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D46" w:rsidRPr="006D3403" w:rsidRDefault="00787D46" w:rsidP="00787D46">
      <w:pPr>
        <w:tabs>
          <w:tab w:val="left" w:pos="2208"/>
        </w:tabs>
        <w:ind w:firstLine="567"/>
        <w:rPr>
          <w:sz w:val="28"/>
          <w:szCs w:val="28"/>
        </w:rPr>
      </w:pPr>
    </w:p>
    <w:p w:rsidR="00F80DC4" w:rsidRPr="00AA656F" w:rsidRDefault="00FA3951" w:rsidP="00787D46">
      <w:pPr>
        <w:tabs>
          <w:tab w:val="left" w:pos="0"/>
        </w:tabs>
        <w:jc w:val="center"/>
        <w:rPr>
          <w:b/>
        </w:rPr>
      </w:pPr>
      <w:r w:rsidRPr="00FA3951">
        <w:rPr>
          <w:b/>
          <w:noProof/>
          <w:sz w:val="26"/>
          <w:szCs w:val="26"/>
        </w:rPr>
        <w:drawing>
          <wp:inline distT="0" distB="0" distL="0" distR="0">
            <wp:extent cx="6029960" cy="8292733"/>
            <wp:effectExtent l="0" t="0" r="0" b="0"/>
            <wp:docPr id="1" name="Рисунок 1" descr="C:\Users\Лайла\Documents\на сайт титулы\программа развит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йла\Documents\на сайт титулы\программа развития.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9960" cy="8292733"/>
                    </a:xfrm>
                    <a:prstGeom prst="rect">
                      <a:avLst/>
                    </a:prstGeom>
                    <a:noFill/>
                    <a:ln>
                      <a:noFill/>
                    </a:ln>
                  </pic:spPr>
                </pic:pic>
              </a:graphicData>
            </a:graphic>
          </wp:inline>
        </w:drawing>
      </w:r>
    </w:p>
    <w:p w:rsidR="00FA3951" w:rsidRDefault="00FA3951" w:rsidP="00787D46">
      <w:pPr>
        <w:pStyle w:val="aff0"/>
        <w:tabs>
          <w:tab w:val="left" w:pos="0"/>
        </w:tabs>
        <w:spacing w:before="0" w:line="240" w:lineRule="auto"/>
        <w:jc w:val="center"/>
        <w:rPr>
          <w:rFonts w:ascii="Times New Roman" w:hAnsi="Times New Roman"/>
          <w:sz w:val="24"/>
          <w:szCs w:val="24"/>
        </w:rPr>
      </w:pPr>
    </w:p>
    <w:p w:rsidR="00FA3951" w:rsidRDefault="00FA3951" w:rsidP="00787D46">
      <w:pPr>
        <w:pStyle w:val="aff0"/>
        <w:tabs>
          <w:tab w:val="left" w:pos="0"/>
        </w:tabs>
        <w:spacing w:before="0" w:line="240" w:lineRule="auto"/>
        <w:jc w:val="center"/>
        <w:rPr>
          <w:rFonts w:ascii="Times New Roman" w:hAnsi="Times New Roman"/>
          <w:sz w:val="24"/>
          <w:szCs w:val="24"/>
        </w:rPr>
      </w:pPr>
    </w:p>
    <w:p w:rsidR="00FA3951" w:rsidRDefault="00FA3951" w:rsidP="00787D46">
      <w:pPr>
        <w:pStyle w:val="aff0"/>
        <w:tabs>
          <w:tab w:val="left" w:pos="0"/>
        </w:tabs>
        <w:spacing w:before="0" w:line="240" w:lineRule="auto"/>
        <w:jc w:val="center"/>
        <w:rPr>
          <w:rFonts w:ascii="Times New Roman" w:hAnsi="Times New Roman"/>
          <w:sz w:val="24"/>
          <w:szCs w:val="24"/>
        </w:rPr>
      </w:pPr>
    </w:p>
    <w:p w:rsidR="00FA3951" w:rsidRDefault="00FA3951" w:rsidP="00787D46">
      <w:pPr>
        <w:pStyle w:val="aff0"/>
        <w:tabs>
          <w:tab w:val="left" w:pos="0"/>
        </w:tabs>
        <w:spacing w:before="0" w:line="240" w:lineRule="auto"/>
        <w:jc w:val="center"/>
        <w:rPr>
          <w:rFonts w:ascii="Times New Roman" w:hAnsi="Times New Roman"/>
          <w:sz w:val="24"/>
          <w:szCs w:val="24"/>
        </w:rPr>
      </w:pPr>
    </w:p>
    <w:p w:rsidR="00787D46" w:rsidRPr="00691842" w:rsidRDefault="00787D46" w:rsidP="00787D46">
      <w:pPr>
        <w:pStyle w:val="aff0"/>
        <w:tabs>
          <w:tab w:val="left" w:pos="0"/>
        </w:tabs>
        <w:spacing w:before="0" w:line="240" w:lineRule="auto"/>
        <w:jc w:val="center"/>
        <w:rPr>
          <w:rFonts w:ascii="Times New Roman" w:hAnsi="Times New Roman"/>
          <w:sz w:val="24"/>
          <w:szCs w:val="24"/>
        </w:rPr>
      </w:pPr>
      <w:bookmarkStart w:id="0" w:name="_GoBack"/>
      <w:bookmarkEnd w:id="0"/>
      <w:r w:rsidRPr="00691842">
        <w:rPr>
          <w:rFonts w:ascii="Times New Roman" w:hAnsi="Times New Roman"/>
          <w:sz w:val="24"/>
          <w:szCs w:val="24"/>
        </w:rPr>
        <w:t>Оглавление</w:t>
      </w:r>
    </w:p>
    <w:p w:rsidR="00787D46" w:rsidRPr="002A5984" w:rsidRDefault="0055332F" w:rsidP="00787D46">
      <w:pPr>
        <w:pStyle w:val="11"/>
        <w:rPr>
          <w:rFonts w:ascii="Calibri" w:hAnsi="Calibri"/>
          <w:bCs w:val="0"/>
          <w:sz w:val="22"/>
          <w:szCs w:val="22"/>
          <w:lang w:eastAsia="ru-RU"/>
        </w:rPr>
      </w:pPr>
      <w:r w:rsidRPr="001F7777">
        <w:fldChar w:fldCharType="begin"/>
      </w:r>
      <w:r w:rsidR="00787D46" w:rsidRPr="001F7777">
        <w:instrText xml:space="preserve"> TOC \o "1-3" \h \z \u </w:instrText>
      </w:r>
      <w:r w:rsidRPr="001F7777">
        <w:fldChar w:fldCharType="separate"/>
      </w:r>
      <w:hyperlink w:anchor="_Toc451165150" w:history="1">
        <w:r w:rsidR="00787D46" w:rsidRPr="007B796A">
          <w:rPr>
            <w:rStyle w:val="af5"/>
          </w:rPr>
          <w:t>ПАСПОРТ ПРОГРАММЫ</w:t>
        </w:r>
        <w:r w:rsidR="00787D46">
          <w:rPr>
            <w:webHidden/>
          </w:rPr>
          <w:tab/>
        </w:r>
        <w:r w:rsidR="00327A21">
          <w:rPr>
            <w:webHidden/>
          </w:rPr>
          <w:t>3</w:t>
        </w:r>
      </w:hyperlink>
    </w:p>
    <w:p w:rsidR="00787D46" w:rsidRPr="002A5984" w:rsidRDefault="00327A21" w:rsidP="00787D46">
      <w:pPr>
        <w:pStyle w:val="11"/>
        <w:rPr>
          <w:rFonts w:ascii="Calibri" w:hAnsi="Calibri"/>
          <w:bCs w:val="0"/>
          <w:sz w:val="22"/>
          <w:szCs w:val="22"/>
          <w:lang w:eastAsia="ru-RU"/>
        </w:rPr>
      </w:pPr>
      <w:r>
        <w:t xml:space="preserve">РАЗДЕЛ 1. </w:t>
      </w:r>
      <w:hyperlink w:anchor="_Toc451165152" w:history="1">
        <w:r w:rsidR="00787D46" w:rsidRPr="007B796A">
          <w:rPr>
            <w:rStyle w:val="af5"/>
          </w:rPr>
          <w:t>ИНФОРМАЦИОННАЯ СПРАВКА О ШКОЛЕ</w:t>
        </w:r>
        <w:r w:rsidR="00787D46">
          <w:rPr>
            <w:webHidden/>
          </w:rPr>
          <w:tab/>
        </w:r>
        <w:r>
          <w:rPr>
            <w:webHidden/>
          </w:rPr>
          <w:t>6</w:t>
        </w:r>
      </w:hyperlink>
    </w:p>
    <w:p w:rsidR="00787D46" w:rsidRPr="002A5984" w:rsidRDefault="009B0380" w:rsidP="00787D46">
      <w:pPr>
        <w:pStyle w:val="25"/>
        <w:ind w:left="0"/>
        <w:rPr>
          <w:rFonts w:ascii="Calibri" w:hAnsi="Calibri"/>
          <w:sz w:val="22"/>
          <w:szCs w:val="22"/>
        </w:rPr>
      </w:pPr>
      <w:hyperlink w:anchor="_Toc451165153" w:history="1">
        <w:r w:rsidR="00787D46" w:rsidRPr="007B796A">
          <w:rPr>
            <w:rStyle w:val="af5"/>
          </w:rPr>
          <w:t>1.1. Общая характеристика организации</w:t>
        </w:r>
        <w:r w:rsidR="00787D46">
          <w:rPr>
            <w:webHidden/>
          </w:rPr>
          <w:tab/>
        </w:r>
        <w:r w:rsidR="00327A21">
          <w:rPr>
            <w:webHidden/>
          </w:rPr>
          <w:t>6</w:t>
        </w:r>
      </w:hyperlink>
    </w:p>
    <w:p w:rsidR="00787D46" w:rsidRPr="002A5984" w:rsidRDefault="009B0380" w:rsidP="00787D46">
      <w:pPr>
        <w:pStyle w:val="25"/>
        <w:ind w:left="0"/>
        <w:rPr>
          <w:rFonts w:ascii="Calibri" w:hAnsi="Calibri"/>
          <w:sz w:val="22"/>
          <w:szCs w:val="22"/>
        </w:rPr>
      </w:pPr>
      <w:hyperlink w:anchor="_Toc451165154" w:history="1">
        <w:r w:rsidR="00787D46" w:rsidRPr="007B796A">
          <w:rPr>
            <w:rStyle w:val="af5"/>
          </w:rPr>
          <w:t>1.2. Особенности образовательного процесса</w:t>
        </w:r>
        <w:r w:rsidR="00787D46">
          <w:rPr>
            <w:webHidden/>
          </w:rPr>
          <w:tab/>
        </w:r>
        <w:r w:rsidR="00327A21">
          <w:rPr>
            <w:webHidden/>
          </w:rPr>
          <w:t>7</w:t>
        </w:r>
      </w:hyperlink>
    </w:p>
    <w:p w:rsidR="00787D46" w:rsidRPr="002A5984" w:rsidRDefault="009B0380" w:rsidP="00787D46">
      <w:pPr>
        <w:pStyle w:val="25"/>
        <w:ind w:left="0"/>
        <w:rPr>
          <w:rFonts w:ascii="Calibri" w:hAnsi="Calibri"/>
          <w:sz w:val="22"/>
          <w:szCs w:val="22"/>
        </w:rPr>
      </w:pPr>
      <w:hyperlink w:anchor="_Toc451165155" w:history="1">
        <w:r w:rsidR="00787D46" w:rsidRPr="007B796A">
          <w:rPr>
            <w:rStyle w:val="af5"/>
          </w:rPr>
          <w:t>1.3. Организационно-педагогическое обеспечение учебного процесса</w:t>
        </w:r>
        <w:r w:rsidR="00787D46">
          <w:rPr>
            <w:webHidden/>
          </w:rPr>
          <w:tab/>
        </w:r>
        <w:r w:rsidR="00327A21">
          <w:rPr>
            <w:webHidden/>
          </w:rPr>
          <w:t>7</w:t>
        </w:r>
      </w:hyperlink>
    </w:p>
    <w:p w:rsidR="00787D46" w:rsidRPr="002A5984" w:rsidRDefault="009B0380" w:rsidP="00787D46">
      <w:pPr>
        <w:pStyle w:val="25"/>
        <w:ind w:left="0"/>
        <w:rPr>
          <w:rFonts w:ascii="Calibri" w:hAnsi="Calibri"/>
          <w:sz w:val="22"/>
          <w:szCs w:val="22"/>
        </w:rPr>
      </w:pPr>
      <w:hyperlink w:anchor="_Toc451165156" w:history="1">
        <w:r w:rsidR="00787D46" w:rsidRPr="007B796A">
          <w:rPr>
            <w:rStyle w:val="af5"/>
          </w:rPr>
          <w:t>1.4. Материально-техническое оснащение образовательного процесса</w:t>
        </w:r>
        <w:r w:rsidR="00787D46">
          <w:rPr>
            <w:webHidden/>
          </w:rPr>
          <w:tab/>
        </w:r>
        <w:r w:rsidR="00327A21">
          <w:rPr>
            <w:webHidden/>
          </w:rPr>
          <w:t>8</w:t>
        </w:r>
      </w:hyperlink>
    </w:p>
    <w:p w:rsidR="00787D46" w:rsidRPr="002A5984" w:rsidRDefault="009B0380" w:rsidP="00787D46">
      <w:pPr>
        <w:pStyle w:val="25"/>
        <w:ind w:left="0"/>
        <w:rPr>
          <w:rFonts w:ascii="Calibri" w:hAnsi="Calibri"/>
          <w:sz w:val="22"/>
          <w:szCs w:val="22"/>
        </w:rPr>
      </w:pPr>
      <w:hyperlink w:anchor="_Toc451165157" w:history="1">
        <w:r w:rsidR="00787D46" w:rsidRPr="007B796A">
          <w:rPr>
            <w:rStyle w:val="af5"/>
          </w:rPr>
          <w:t>1.5. Характеристика педагогического коллектива</w:t>
        </w:r>
        <w:r w:rsidR="00787D46">
          <w:rPr>
            <w:webHidden/>
          </w:rPr>
          <w:tab/>
        </w:r>
        <w:r w:rsidR="00327A21">
          <w:rPr>
            <w:webHidden/>
          </w:rPr>
          <w:t>8</w:t>
        </w:r>
      </w:hyperlink>
    </w:p>
    <w:p w:rsidR="00787D46" w:rsidRPr="002A5984" w:rsidRDefault="009B0380" w:rsidP="00787D46">
      <w:pPr>
        <w:pStyle w:val="25"/>
        <w:ind w:left="0"/>
        <w:rPr>
          <w:rFonts w:ascii="Calibri" w:hAnsi="Calibri"/>
          <w:sz w:val="22"/>
          <w:szCs w:val="22"/>
        </w:rPr>
      </w:pPr>
      <w:hyperlink w:anchor="_Toc451165158" w:history="1">
        <w:r w:rsidR="00787D46" w:rsidRPr="007B796A">
          <w:rPr>
            <w:rStyle w:val="af5"/>
          </w:rPr>
          <w:t>1.6. Взаимодействие школы с социальными партнерами.</w:t>
        </w:r>
        <w:r w:rsidR="00787D46">
          <w:rPr>
            <w:webHidden/>
          </w:rPr>
          <w:tab/>
        </w:r>
        <w:r w:rsidR="00A607CF">
          <w:rPr>
            <w:webHidden/>
          </w:rPr>
          <w:t>9</w:t>
        </w:r>
      </w:hyperlink>
    </w:p>
    <w:p w:rsidR="00787D46" w:rsidRPr="002A5984" w:rsidRDefault="009B0380" w:rsidP="00787D46">
      <w:pPr>
        <w:pStyle w:val="11"/>
        <w:rPr>
          <w:rFonts w:ascii="Calibri" w:hAnsi="Calibri"/>
          <w:bCs w:val="0"/>
          <w:sz w:val="22"/>
          <w:szCs w:val="22"/>
          <w:lang w:eastAsia="ru-RU"/>
        </w:rPr>
      </w:pPr>
      <w:hyperlink w:anchor="_Toc451165159" w:history="1">
        <w:r w:rsidR="00787D46" w:rsidRPr="007B796A">
          <w:rPr>
            <w:rStyle w:val="af5"/>
          </w:rPr>
          <w:t>РАЗДЕЛ II</w:t>
        </w:r>
        <w:r w:rsidR="00787D46">
          <w:rPr>
            <w:webHidden/>
          </w:rPr>
          <w:tab/>
        </w:r>
        <w:r w:rsidR="00A607CF">
          <w:rPr>
            <w:webHidden/>
          </w:rPr>
          <w:t>10</w:t>
        </w:r>
      </w:hyperlink>
    </w:p>
    <w:p w:rsidR="00787D46" w:rsidRPr="002A5984" w:rsidRDefault="009B0380" w:rsidP="00787D46">
      <w:pPr>
        <w:pStyle w:val="25"/>
        <w:ind w:left="0"/>
        <w:rPr>
          <w:rFonts w:ascii="Calibri" w:hAnsi="Calibri"/>
          <w:sz w:val="22"/>
          <w:szCs w:val="22"/>
        </w:rPr>
      </w:pPr>
      <w:hyperlink w:anchor="_Toc451165160" w:history="1">
        <w:r w:rsidR="00787D46" w:rsidRPr="007B796A">
          <w:rPr>
            <w:rStyle w:val="af5"/>
          </w:rPr>
          <w:t>2.1. Организационная структура управления</w:t>
        </w:r>
        <w:r w:rsidR="00787D46">
          <w:rPr>
            <w:webHidden/>
          </w:rPr>
          <w:tab/>
        </w:r>
        <w:r w:rsidR="00A607CF">
          <w:rPr>
            <w:webHidden/>
          </w:rPr>
          <w:t>10</w:t>
        </w:r>
      </w:hyperlink>
    </w:p>
    <w:p w:rsidR="00787D46" w:rsidRPr="002A5984" w:rsidRDefault="009B0380" w:rsidP="00787D46">
      <w:pPr>
        <w:pStyle w:val="25"/>
        <w:ind w:left="0"/>
        <w:rPr>
          <w:rFonts w:ascii="Calibri" w:hAnsi="Calibri"/>
          <w:sz w:val="22"/>
          <w:szCs w:val="22"/>
        </w:rPr>
      </w:pPr>
      <w:hyperlink w:anchor="_Toc451165161" w:history="1">
        <w:r w:rsidR="00787D46" w:rsidRPr="007B796A">
          <w:rPr>
            <w:rStyle w:val="af5"/>
          </w:rPr>
          <w:t>2.2. Программы обучения</w:t>
        </w:r>
        <w:r w:rsidR="00787D46">
          <w:rPr>
            <w:webHidden/>
          </w:rPr>
          <w:tab/>
        </w:r>
        <w:r w:rsidR="00A607CF">
          <w:rPr>
            <w:webHidden/>
          </w:rPr>
          <w:t>12</w:t>
        </w:r>
      </w:hyperlink>
    </w:p>
    <w:p w:rsidR="00787D46" w:rsidRPr="002A5984" w:rsidRDefault="009B0380" w:rsidP="00787D46">
      <w:pPr>
        <w:pStyle w:val="25"/>
        <w:ind w:left="0"/>
        <w:rPr>
          <w:rFonts w:ascii="Calibri" w:hAnsi="Calibri"/>
          <w:sz w:val="22"/>
          <w:szCs w:val="22"/>
        </w:rPr>
      </w:pPr>
      <w:hyperlink w:anchor="_Toc451165162" w:history="1">
        <w:r w:rsidR="00787D46" w:rsidRPr="007B796A">
          <w:rPr>
            <w:rStyle w:val="af5"/>
          </w:rPr>
          <w:t>2.3. Основные статистические данные по итогам учебного года</w:t>
        </w:r>
        <w:r w:rsidR="00787D46">
          <w:rPr>
            <w:webHidden/>
          </w:rPr>
          <w:tab/>
        </w:r>
        <w:r w:rsidR="00A607CF">
          <w:rPr>
            <w:webHidden/>
          </w:rPr>
          <w:t>12</w:t>
        </w:r>
      </w:hyperlink>
    </w:p>
    <w:p w:rsidR="00787D46" w:rsidRPr="002A5984" w:rsidRDefault="009B0380" w:rsidP="00787D46">
      <w:pPr>
        <w:pStyle w:val="25"/>
        <w:ind w:left="0"/>
        <w:rPr>
          <w:rFonts w:ascii="Calibri" w:hAnsi="Calibri"/>
          <w:sz w:val="22"/>
          <w:szCs w:val="22"/>
        </w:rPr>
      </w:pPr>
      <w:hyperlink w:anchor="_Toc451165163" w:history="1">
        <w:r w:rsidR="00787D46" w:rsidRPr="007B796A">
          <w:rPr>
            <w:rStyle w:val="af5"/>
          </w:rPr>
          <w:t>2.4. Формы обучения</w:t>
        </w:r>
        <w:r w:rsidR="00787D46">
          <w:rPr>
            <w:webHidden/>
          </w:rPr>
          <w:tab/>
        </w:r>
        <w:r w:rsidR="00A607CF">
          <w:rPr>
            <w:webHidden/>
          </w:rPr>
          <w:t>13</w:t>
        </w:r>
      </w:hyperlink>
    </w:p>
    <w:p w:rsidR="00787D46" w:rsidRPr="002A5984" w:rsidRDefault="009B0380" w:rsidP="00787D46">
      <w:pPr>
        <w:pStyle w:val="25"/>
        <w:ind w:left="0"/>
        <w:rPr>
          <w:rFonts w:ascii="Calibri" w:hAnsi="Calibri"/>
          <w:sz w:val="22"/>
          <w:szCs w:val="22"/>
        </w:rPr>
      </w:pPr>
      <w:hyperlink w:anchor="_Toc451165164" w:history="1">
        <w:r w:rsidR="00787D46" w:rsidRPr="007B796A">
          <w:rPr>
            <w:rStyle w:val="af5"/>
          </w:rPr>
          <w:t>2.5. Предпрофильное обучение</w:t>
        </w:r>
        <w:r w:rsidR="00787D46">
          <w:rPr>
            <w:webHidden/>
          </w:rPr>
          <w:tab/>
        </w:r>
        <w:r w:rsidR="00A607CF">
          <w:rPr>
            <w:webHidden/>
          </w:rPr>
          <w:t>14</w:t>
        </w:r>
      </w:hyperlink>
    </w:p>
    <w:p w:rsidR="00787D46" w:rsidRPr="002A5984" w:rsidRDefault="009B0380" w:rsidP="00787D46">
      <w:pPr>
        <w:pStyle w:val="25"/>
        <w:ind w:left="0"/>
        <w:rPr>
          <w:rFonts w:ascii="Calibri" w:hAnsi="Calibri"/>
          <w:sz w:val="22"/>
          <w:szCs w:val="22"/>
        </w:rPr>
      </w:pPr>
      <w:hyperlink w:anchor="_Toc451165165" w:history="1">
        <w:r w:rsidR="00787D46" w:rsidRPr="007B796A">
          <w:rPr>
            <w:rStyle w:val="af5"/>
          </w:rPr>
          <w:t>2.6. Информационно-коммуникационные технологии</w:t>
        </w:r>
      </w:hyperlink>
      <w:r w:rsidR="00787D46" w:rsidRPr="002A5984">
        <w:rPr>
          <w:rFonts w:ascii="Calibri" w:hAnsi="Calibri"/>
          <w:sz w:val="22"/>
          <w:szCs w:val="22"/>
        </w:rPr>
        <w:t xml:space="preserve"> </w:t>
      </w:r>
      <w:hyperlink w:anchor="_Toc451165166" w:history="1">
        <w:r w:rsidR="00787D46" w:rsidRPr="007B796A">
          <w:rPr>
            <w:rStyle w:val="af5"/>
          </w:rPr>
          <w:t>в образовательном процессе</w:t>
        </w:r>
        <w:r w:rsidR="00787D46">
          <w:rPr>
            <w:webHidden/>
          </w:rPr>
          <w:tab/>
        </w:r>
        <w:r w:rsidR="00A607CF">
          <w:rPr>
            <w:webHidden/>
          </w:rPr>
          <w:t>14</w:t>
        </w:r>
      </w:hyperlink>
    </w:p>
    <w:p w:rsidR="00787D46" w:rsidRPr="002A5984" w:rsidRDefault="009B0380" w:rsidP="00787D46">
      <w:pPr>
        <w:pStyle w:val="25"/>
        <w:ind w:left="0"/>
        <w:rPr>
          <w:rFonts w:ascii="Calibri" w:hAnsi="Calibri"/>
          <w:sz w:val="22"/>
          <w:szCs w:val="22"/>
        </w:rPr>
      </w:pPr>
      <w:hyperlink w:anchor="_Toc451165167" w:history="1">
        <w:r w:rsidR="00787D46" w:rsidRPr="007B796A">
          <w:rPr>
            <w:rStyle w:val="af5"/>
          </w:rPr>
          <w:t>2.7. Деятельность начальной школы, направленная на получение начального общего образования</w:t>
        </w:r>
        <w:r w:rsidR="00787D46">
          <w:rPr>
            <w:webHidden/>
          </w:rPr>
          <w:tab/>
        </w:r>
        <w:r w:rsidR="00A607CF">
          <w:rPr>
            <w:webHidden/>
          </w:rPr>
          <w:t>15</w:t>
        </w:r>
      </w:hyperlink>
    </w:p>
    <w:p w:rsidR="00787D46" w:rsidRPr="002A5984" w:rsidRDefault="009B0380" w:rsidP="007E3520">
      <w:pPr>
        <w:pStyle w:val="25"/>
        <w:ind w:left="0"/>
        <w:rPr>
          <w:rFonts w:ascii="Calibri" w:hAnsi="Calibri"/>
          <w:sz w:val="22"/>
          <w:szCs w:val="22"/>
        </w:rPr>
      </w:pPr>
      <w:hyperlink w:anchor="_Toc451165168" w:history="1">
        <w:r w:rsidR="00787D46" w:rsidRPr="007B796A">
          <w:rPr>
            <w:rStyle w:val="af5"/>
            <w:lang w:eastAsia="ar-SA"/>
          </w:rPr>
          <w:t>2.8. Анализ качества образования 5-11 классов</w:t>
        </w:r>
        <w:r w:rsidR="00787D46">
          <w:rPr>
            <w:webHidden/>
          </w:rPr>
          <w:tab/>
        </w:r>
        <w:r w:rsidR="00A607CF">
          <w:rPr>
            <w:webHidden/>
          </w:rPr>
          <w:t>19</w:t>
        </w:r>
      </w:hyperlink>
    </w:p>
    <w:p w:rsidR="00787D46" w:rsidRPr="002A5984" w:rsidRDefault="009B0380" w:rsidP="00787D46">
      <w:pPr>
        <w:pStyle w:val="11"/>
        <w:rPr>
          <w:rFonts w:ascii="Calibri" w:hAnsi="Calibri"/>
          <w:bCs w:val="0"/>
          <w:sz w:val="22"/>
          <w:szCs w:val="22"/>
          <w:lang w:eastAsia="ru-RU"/>
        </w:rPr>
      </w:pPr>
      <w:hyperlink w:anchor="_Toc451165170" w:history="1">
        <w:r w:rsidR="00787D46" w:rsidRPr="007B796A">
          <w:rPr>
            <w:rStyle w:val="af5"/>
          </w:rPr>
          <w:t xml:space="preserve">РАЗДЕЛ </w:t>
        </w:r>
        <w:r w:rsidR="00787D46" w:rsidRPr="007B796A">
          <w:rPr>
            <w:rStyle w:val="af5"/>
            <w:lang w:val="en-US"/>
          </w:rPr>
          <w:t>III</w:t>
        </w:r>
        <w:r w:rsidR="00787D46" w:rsidRPr="007B796A">
          <w:rPr>
            <w:rStyle w:val="af5"/>
          </w:rPr>
          <w:t>.</w:t>
        </w:r>
        <w:r w:rsidR="00787D46">
          <w:rPr>
            <w:webHidden/>
          </w:rPr>
          <w:tab/>
        </w:r>
        <w:r w:rsidR="00A607CF">
          <w:rPr>
            <w:webHidden/>
          </w:rPr>
          <w:t>22</w:t>
        </w:r>
      </w:hyperlink>
    </w:p>
    <w:p w:rsidR="00787D46" w:rsidRPr="002A5984" w:rsidRDefault="009B0380" w:rsidP="00787D46">
      <w:pPr>
        <w:pStyle w:val="11"/>
        <w:rPr>
          <w:rFonts w:ascii="Calibri" w:hAnsi="Calibri"/>
          <w:bCs w:val="0"/>
          <w:sz w:val="22"/>
          <w:szCs w:val="22"/>
          <w:lang w:eastAsia="ru-RU"/>
        </w:rPr>
      </w:pPr>
      <w:hyperlink w:anchor="_Toc451165171" w:history="1">
        <w:r w:rsidR="00787D46" w:rsidRPr="007B796A">
          <w:rPr>
            <w:rStyle w:val="af5"/>
          </w:rPr>
          <w:t>КОНЦЕПТУАЛЬНЫЕ ОСНОВАНИЯ ПРОГРАММЫ РАЗВИТИЯ     ШКОЛЫ</w:t>
        </w:r>
        <w:r w:rsidR="00787D46">
          <w:rPr>
            <w:webHidden/>
          </w:rPr>
          <w:tab/>
        </w:r>
        <w:r w:rsidR="00A607CF">
          <w:rPr>
            <w:webHidden/>
          </w:rPr>
          <w:t>22</w:t>
        </w:r>
      </w:hyperlink>
    </w:p>
    <w:p w:rsidR="00787D46" w:rsidRPr="002A5984" w:rsidRDefault="009B0380" w:rsidP="00787D46">
      <w:pPr>
        <w:pStyle w:val="25"/>
        <w:ind w:left="0"/>
        <w:rPr>
          <w:rFonts w:ascii="Calibri" w:hAnsi="Calibri"/>
          <w:sz w:val="22"/>
          <w:szCs w:val="22"/>
        </w:rPr>
      </w:pPr>
      <w:hyperlink w:anchor="_Toc451165172" w:history="1">
        <w:r w:rsidR="00787D46" w:rsidRPr="007B796A">
          <w:rPr>
            <w:rStyle w:val="af5"/>
          </w:rPr>
          <w:t>3.1. Концептуальные основания программы</w:t>
        </w:r>
        <w:r w:rsidR="00787D46">
          <w:rPr>
            <w:webHidden/>
          </w:rPr>
          <w:tab/>
        </w:r>
        <w:r w:rsidR="00A607CF">
          <w:rPr>
            <w:webHidden/>
          </w:rPr>
          <w:t>22</w:t>
        </w:r>
      </w:hyperlink>
    </w:p>
    <w:p w:rsidR="00787D46" w:rsidRPr="002A5984" w:rsidRDefault="009B0380" w:rsidP="00787D46">
      <w:pPr>
        <w:pStyle w:val="25"/>
        <w:ind w:left="0"/>
        <w:rPr>
          <w:rFonts w:ascii="Calibri" w:hAnsi="Calibri"/>
          <w:sz w:val="22"/>
          <w:szCs w:val="22"/>
        </w:rPr>
      </w:pPr>
      <w:hyperlink w:anchor="_Toc451165173" w:history="1">
        <w:r w:rsidR="00787D46" w:rsidRPr="007B796A">
          <w:rPr>
            <w:rStyle w:val="af5"/>
          </w:rPr>
          <w:t>3.2. Цель:</w:t>
        </w:r>
        <w:r w:rsidR="00787D46">
          <w:rPr>
            <w:webHidden/>
          </w:rPr>
          <w:tab/>
        </w:r>
        <w:r w:rsidR="00A607CF">
          <w:rPr>
            <w:webHidden/>
          </w:rPr>
          <w:t>22</w:t>
        </w:r>
      </w:hyperlink>
    </w:p>
    <w:p w:rsidR="00787D46" w:rsidRPr="002A5984" w:rsidRDefault="009B0380" w:rsidP="00787D46">
      <w:pPr>
        <w:pStyle w:val="25"/>
        <w:ind w:left="0"/>
        <w:rPr>
          <w:rFonts w:ascii="Calibri" w:hAnsi="Calibri"/>
          <w:sz w:val="22"/>
          <w:szCs w:val="22"/>
        </w:rPr>
      </w:pPr>
      <w:hyperlink w:anchor="_Toc451165174" w:history="1">
        <w:r w:rsidR="00787D46" w:rsidRPr="007B796A">
          <w:rPr>
            <w:rStyle w:val="af5"/>
          </w:rPr>
          <w:t>3.3. Задачи образования:</w:t>
        </w:r>
        <w:r w:rsidR="00787D46">
          <w:rPr>
            <w:webHidden/>
          </w:rPr>
          <w:tab/>
        </w:r>
        <w:r w:rsidR="00A607CF">
          <w:rPr>
            <w:webHidden/>
          </w:rPr>
          <w:t>22</w:t>
        </w:r>
      </w:hyperlink>
    </w:p>
    <w:p w:rsidR="00787D46" w:rsidRPr="002A5984" w:rsidRDefault="009B0380" w:rsidP="00787D46">
      <w:pPr>
        <w:pStyle w:val="11"/>
        <w:rPr>
          <w:rFonts w:ascii="Calibri" w:hAnsi="Calibri"/>
          <w:bCs w:val="0"/>
          <w:sz w:val="22"/>
          <w:szCs w:val="22"/>
          <w:lang w:eastAsia="ru-RU"/>
        </w:rPr>
      </w:pPr>
      <w:hyperlink w:anchor="_Toc451165175" w:history="1">
        <w:r w:rsidR="00787D46" w:rsidRPr="007B796A">
          <w:rPr>
            <w:rStyle w:val="af5"/>
          </w:rPr>
          <w:t xml:space="preserve">РАЗДЕЛ </w:t>
        </w:r>
        <w:r w:rsidR="00787D46" w:rsidRPr="007B796A">
          <w:rPr>
            <w:rStyle w:val="af5"/>
            <w:lang w:val="en-US"/>
          </w:rPr>
          <w:t>IV</w:t>
        </w:r>
        <w:r w:rsidR="00787D46">
          <w:rPr>
            <w:webHidden/>
          </w:rPr>
          <w:tab/>
        </w:r>
        <w:r w:rsidR="00A607CF">
          <w:rPr>
            <w:webHidden/>
          </w:rPr>
          <w:t>26</w:t>
        </w:r>
      </w:hyperlink>
    </w:p>
    <w:p w:rsidR="00787D46" w:rsidRPr="002A5984" w:rsidRDefault="009B0380" w:rsidP="00787D46">
      <w:pPr>
        <w:pStyle w:val="11"/>
        <w:rPr>
          <w:rFonts w:ascii="Calibri" w:hAnsi="Calibri"/>
          <w:bCs w:val="0"/>
          <w:sz w:val="22"/>
          <w:szCs w:val="22"/>
          <w:lang w:eastAsia="ru-RU"/>
        </w:rPr>
      </w:pPr>
      <w:hyperlink w:anchor="_Toc451165176" w:history="1">
        <w:r w:rsidR="007E3520">
          <w:rPr>
            <w:rStyle w:val="af5"/>
          </w:rPr>
          <w:t>ПРИОРИ</w:t>
        </w:r>
        <w:r w:rsidR="00787D46" w:rsidRPr="007B796A">
          <w:rPr>
            <w:rStyle w:val="af5"/>
          </w:rPr>
          <w:t>НЫЕ НАПРАВЛЕНИЯ РЕАЛИЗАЦИИ ПРОГРАММЫ РАЗВИТИЯ ШКОЛЫ</w:t>
        </w:r>
        <w:r w:rsidR="00787D46">
          <w:rPr>
            <w:webHidden/>
          </w:rPr>
          <w:tab/>
        </w:r>
        <w:r w:rsidR="00A607CF">
          <w:rPr>
            <w:webHidden/>
          </w:rPr>
          <w:t>26</w:t>
        </w:r>
      </w:hyperlink>
    </w:p>
    <w:p w:rsidR="00787D46" w:rsidRPr="002A5984" w:rsidRDefault="009B0380" w:rsidP="00A607CF">
      <w:pPr>
        <w:pStyle w:val="25"/>
        <w:ind w:left="0"/>
        <w:rPr>
          <w:rFonts w:ascii="Calibri" w:hAnsi="Calibri"/>
          <w:sz w:val="22"/>
          <w:szCs w:val="22"/>
        </w:rPr>
      </w:pPr>
      <w:hyperlink w:anchor="_Toc451165177" w:history="1">
        <w:r w:rsidR="00787D46" w:rsidRPr="007B796A">
          <w:rPr>
            <w:rStyle w:val="af5"/>
          </w:rPr>
          <w:t>4.1. Повышение качества образовательных услуг</w:t>
        </w:r>
        <w:r w:rsidR="00787D46">
          <w:rPr>
            <w:webHidden/>
          </w:rPr>
          <w:tab/>
        </w:r>
        <w:r w:rsidR="00A607CF">
          <w:rPr>
            <w:webHidden/>
          </w:rPr>
          <w:t>26</w:t>
        </w:r>
      </w:hyperlink>
    </w:p>
    <w:p w:rsidR="00787D46" w:rsidRPr="002A5984" w:rsidRDefault="009B0380" w:rsidP="00787D46">
      <w:pPr>
        <w:pStyle w:val="11"/>
        <w:rPr>
          <w:rFonts w:ascii="Calibri" w:hAnsi="Calibri"/>
          <w:bCs w:val="0"/>
          <w:sz w:val="22"/>
          <w:szCs w:val="22"/>
          <w:lang w:eastAsia="ru-RU"/>
        </w:rPr>
      </w:pPr>
      <w:hyperlink w:anchor="_Toc451165185" w:history="1">
        <w:r w:rsidR="00787D46" w:rsidRPr="007B796A">
          <w:rPr>
            <w:rStyle w:val="af5"/>
          </w:rPr>
          <w:t>РАЗДЕЛ V</w:t>
        </w:r>
        <w:r w:rsidR="00787D46">
          <w:rPr>
            <w:webHidden/>
          </w:rPr>
          <w:tab/>
        </w:r>
        <w:r w:rsidR="00A607CF">
          <w:rPr>
            <w:webHidden/>
          </w:rPr>
          <w:t>32</w:t>
        </w:r>
      </w:hyperlink>
    </w:p>
    <w:p w:rsidR="00787D46" w:rsidRPr="002A5984" w:rsidRDefault="009B0380" w:rsidP="00787D46">
      <w:pPr>
        <w:pStyle w:val="11"/>
        <w:rPr>
          <w:rFonts w:ascii="Calibri" w:hAnsi="Calibri"/>
          <w:bCs w:val="0"/>
          <w:sz w:val="22"/>
          <w:szCs w:val="22"/>
          <w:lang w:eastAsia="ru-RU"/>
        </w:rPr>
      </w:pPr>
      <w:hyperlink w:anchor="_Toc451165186" w:history="1">
        <w:r w:rsidR="00787D46" w:rsidRPr="007B796A">
          <w:rPr>
            <w:rStyle w:val="af5"/>
          </w:rPr>
          <w:t>ОСНОВНЫЕ ЭТАПЫ</w:t>
        </w:r>
      </w:hyperlink>
      <w:r w:rsidR="00787D46" w:rsidRPr="002A5984">
        <w:rPr>
          <w:rFonts w:ascii="Calibri" w:hAnsi="Calibri"/>
          <w:bCs w:val="0"/>
          <w:sz w:val="22"/>
          <w:szCs w:val="22"/>
          <w:lang w:eastAsia="ru-RU"/>
        </w:rPr>
        <w:t xml:space="preserve"> </w:t>
      </w:r>
      <w:hyperlink w:anchor="_Toc451165187" w:history="1">
        <w:r w:rsidR="00787D46" w:rsidRPr="007B796A">
          <w:rPr>
            <w:rStyle w:val="af5"/>
          </w:rPr>
          <w:t>РЕАЛИЗАЦИИ ПРОГАММЫ РАЗВИТИЯ ШКОЛЫ</w:t>
        </w:r>
        <w:r w:rsidR="00787D46">
          <w:rPr>
            <w:webHidden/>
          </w:rPr>
          <w:tab/>
        </w:r>
        <w:r w:rsidR="00A607CF">
          <w:rPr>
            <w:webHidden/>
          </w:rPr>
          <w:t>32</w:t>
        </w:r>
      </w:hyperlink>
    </w:p>
    <w:p w:rsidR="00787D46" w:rsidRPr="00A607CF" w:rsidRDefault="009B0380" w:rsidP="00A607CF">
      <w:pPr>
        <w:pStyle w:val="11"/>
        <w:rPr>
          <w:rFonts w:ascii="Calibri" w:hAnsi="Calibri"/>
          <w:bCs w:val="0"/>
          <w:sz w:val="22"/>
          <w:szCs w:val="22"/>
          <w:lang w:eastAsia="ru-RU"/>
        </w:rPr>
      </w:pPr>
      <w:hyperlink w:anchor="_Toc451165188" w:history="1">
        <w:r w:rsidR="00787D46" w:rsidRPr="007B796A">
          <w:rPr>
            <w:rStyle w:val="af5"/>
          </w:rPr>
          <w:t xml:space="preserve">РАЗДЕЛ </w:t>
        </w:r>
        <w:r w:rsidR="00787D46" w:rsidRPr="007B796A">
          <w:rPr>
            <w:rStyle w:val="af5"/>
            <w:lang w:val="en-US"/>
          </w:rPr>
          <w:t>VI</w:t>
        </w:r>
        <w:r w:rsidR="00787D46" w:rsidRPr="007B796A">
          <w:rPr>
            <w:rStyle w:val="af5"/>
          </w:rPr>
          <w:t>.</w:t>
        </w:r>
        <w:r w:rsidR="00787D46">
          <w:rPr>
            <w:webHidden/>
          </w:rPr>
          <w:tab/>
        </w:r>
        <w:r w:rsidR="00A607CF">
          <w:rPr>
            <w:webHidden/>
          </w:rPr>
          <w:t>34</w:t>
        </w:r>
      </w:hyperlink>
    </w:p>
    <w:p w:rsidR="00787D46" w:rsidRPr="002A5984" w:rsidRDefault="009B0380" w:rsidP="00787D46">
      <w:pPr>
        <w:pStyle w:val="25"/>
        <w:ind w:left="0"/>
        <w:rPr>
          <w:rFonts w:ascii="Calibri" w:hAnsi="Calibri"/>
          <w:sz w:val="22"/>
          <w:szCs w:val="22"/>
        </w:rPr>
      </w:pPr>
      <w:hyperlink w:anchor="_Toc451165190" w:history="1">
        <w:r w:rsidR="00A607CF">
          <w:rPr>
            <w:rStyle w:val="af5"/>
          </w:rPr>
          <w:t>6.1</w:t>
        </w:r>
        <w:r w:rsidR="00787D46" w:rsidRPr="007B796A">
          <w:rPr>
            <w:rStyle w:val="af5"/>
          </w:rPr>
          <w:t>. Направления реализации программы развития образовательного процесса</w:t>
        </w:r>
        <w:r w:rsidR="00787D46">
          <w:rPr>
            <w:webHidden/>
          </w:rPr>
          <w:tab/>
        </w:r>
        <w:r w:rsidR="00A607CF">
          <w:rPr>
            <w:webHidden/>
          </w:rPr>
          <w:t>34</w:t>
        </w:r>
      </w:hyperlink>
    </w:p>
    <w:p w:rsidR="00787D46" w:rsidRPr="002A5984" w:rsidRDefault="009B0380" w:rsidP="00787D46">
      <w:pPr>
        <w:pStyle w:val="11"/>
        <w:rPr>
          <w:rFonts w:ascii="Calibri" w:hAnsi="Calibri"/>
          <w:bCs w:val="0"/>
          <w:sz w:val="22"/>
          <w:szCs w:val="22"/>
          <w:lang w:eastAsia="ru-RU"/>
        </w:rPr>
      </w:pPr>
      <w:hyperlink w:anchor="_Toc451165191" w:history="1">
        <w:r w:rsidR="00787D46" w:rsidRPr="007B796A">
          <w:rPr>
            <w:rStyle w:val="af5"/>
          </w:rPr>
          <w:t xml:space="preserve">РАЗДЕЛ </w:t>
        </w:r>
        <w:r w:rsidR="00787D46" w:rsidRPr="007B796A">
          <w:rPr>
            <w:rStyle w:val="af5"/>
            <w:lang w:val="en-US"/>
          </w:rPr>
          <w:t>VII</w:t>
        </w:r>
        <w:r w:rsidR="00787D46">
          <w:rPr>
            <w:webHidden/>
          </w:rPr>
          <w:tab/>
        </w:r>
        <w:r w:rsidR="00A607CF">
          <w:rPr>
            <w:webHidden/>
          </w:rPr>
          <w:t>43</w:t>
        </w:r>
      </w:hyperlink>
    </w:p>
    <w:p w:rsidR="00787D46" w:rsidRPr="002A5984" w:rsidRDefault="009B0380" w:rsidP="00787D46">
      <w:pPr>
        <w:pStyle w:val="11"/>
        <w:rPr>
          <w:rFonts w:ascii="Calibri" w:hAnsi="Calibri"/>
          <w:bCs w:val="0"/>
          <w:sz w:val="22"/>
          <w:szCs w:val="22"/>
          <w:lang w:eastAsia="ru-RU"/>
        </w:rPr>
      </w:pPr>
      <w:hyperlink w:anchor="_Toc451165192" w:history="1">
        <w:r w:rsidR="00787D46" w:rsidRPr="007B796A">
          <w:rPr>
            <w:rStyle w:val="af5"/>
          </w:rPr>
          <w:t>ПЕРСПЕКТИВНЫЙ ПЛАН МЕРОПРИЯТИЙ ПО ПОДГОТОВКЕ К ВВЕДЕНИЮ</w:t>
        </w:r>
      </w:hyperlink>
      <w:r w:rsidR="00787D46" w:rsidRPr="002A5984">
        <w:rPr>
          <w:rFonts w:ascii="Calibri" w:hAnsi="Calibri"/>
          <w:bCs w:val="0"/>
          <w:sz w:val="22"/>
          <w:szCs w:val="22"/>
          <w:lang w:eastAsia="ru-RU"/>
        </w:rPr>
        <w:t xml:space="preserve"> </w:t>
      </w:r>
      <w:hyperlink w:anchor="_Toc451165193" w:history="1">
        <w:r w:rsidR="00787D46" w:rsidRPr="007B796A">
          <w:rPr>
            <w:rStyle w:val="af5"/>
          </w:rPr>
          <w:t>ФГОС СОО</w:t>
        </w:r>
      </w:hyperlink>
      <w:r w:rsidR="00787D46" w:rsidRPr="002A5984">
        <w:rPr>
          <w:rFonts w:ascii="Calibri" w:hAnsi="Calibri"/>
          <w:bCs w:val="0"/>
          <w:sz w:val="22"/>
          <w:szCs w:val="22"/>
          <w:lang w:eastAsia="ru-RU"/>
        </w:rPr>
        <w:t xml:space="preserve"> </w:t>
      </w:r>
      <w:hyperlink w:anchor="_Toc451165194" w:history="1">
        <w:r w:rsidR="00787D46" w:rsidRPr="007B796A">
          <w:rPr>
            <w:rStyle w:val="af5"/>
          </w:rPr>
          <w:t>НА ПЕРИОД С 201</w:t>
        </w:r>
        <w:r w:rsidR="001951C2">
          <w:rPr>
            <w:rStyle w:val="af5"/>
          </w:rPr>
          <w:t>8</w:t>
        </w:r>
        <w:r w:rsidR="00787D46" w:rsidRPr="007B796A">
          <w:rPr>
            <w:rStyle w:val="af5"/>
          </w:rPr>
          <w:t xml:space="preserve"> ПО 202</w:t>
        </w:r>
        <w:r w:rsidR="001951C2">
          <w:rPr>
            <w:rStyle w:val="af5"/>
          </w:rPr>
          <w:t>3</w:t>
        </w:r>
        <w:r w:rsidR="00787D46" w:rsidRPr="007B796A">
          <w:rPr>
            <w:rStyle w:val="af5"/>
          </w:rPr>
          <w:t xml:space="preserve"> ГОД</w:t>
        </w:r>
        <w:r w:rsidR="00787D46">
          <w:rPr>
            <w:webHidden/>
          </w:rPr>
          <w:tab/>
        </w:r>
        <w:r w:rsidR="0055332F">
          <w:rPr>
            <w:webHidden/>
          </w:rPr>
          <w:fldChar w:fldCharType="begin"/>
        </w:r>
        <w:r w:rsidR="00787D46">
          <w:rPr>
            <w:webHidden/>
          </w:rPr>
          <w:instrText xml:space="preserve"> PAGEREF _Toc451165194 \h </w:instrText>
        </w:r>
        <w:r w:rsidR="0055332F">
          <w:rPr>
            <w:webHidden/>
          </w:rPr>
        </w:r>
        <w:r w:rsidR="0055332F">
          <w:rPr>
            <w:webHidden/>
          </w:rPr>
          <w:fldChar w:fldCharType="separate"/>
        </w:r>
        <w:r w:rsidR="0095448E">
          <w:rPr>
            <w:webHidden/>
          </w:rPr>
          <w:t>50</w:t>
        </w:r>
        <w:r w:rsidR="0055332F">
          <w:rPr>
            <w:webHidden/>
          </w:rPr>
          <w:fldChar w:fldCharType="end"/>
        </w:r>
      </w:hyperlink>
    </w:p>
    <w:p w:rsidR="00787D46" w:rsidRPr="002A5984" w:rsidRDefault="009B0380" w:rsidP="00787D46">
      <w:pPr>
        <w:pStyle w:val="33"/>
        <w:tabs>
          <w:tab w:val="right" w:leader="dot" w:pos="9345"/>
        </w:tabs>
        <w:ind w:left="0"/>
        <w:rPr>
          <w:rFonts w:ascii="Calibri" w:hAnsi="Calibri"/>
          <w:noProof/>
          <w:sz w:val="22"/>
          <w:szCs w:val="22"/>
        </w:rPr>
      </w:pPr>
      <w:hyperlink w:anchor="_Toc451165195" w:history="1">
        <w:r w:rsidR="00787D46" w:rsidRPr="007B796A">
          <w:rPr>
            <w:rStyle w:val="af5"/>
            <w:noProof/>
          </w:rPr>
          <w:t xml:space="preserve">РАЗДЕЛ </w:t>
        </w:r>
        <w:r w:rsidR="00787D46" w:rsidRPr="007B796A">
          <w:rPr>
            <w:rStyle w:val="af5"/>
            <w:noProof/>
            <w:lang w:val="en-US"/>
          </w:rPr>
          <w:t>VIII</w:t>
        </w:r>
        <w:r w:rsidR="00787D46">
          <w:rPr>
            <w:noProof/>
            <w:webHidden/>
          </w:rPr>
          <w:tab/>
        </w:r>
        <w:r w:rsidR="001951C2">
          <w:rPr>
            <w:noProof/>
            <w:webHidden/>
          </w:rPr>
          <w:t>49</w:t>
        </w:r>
      </w:hyperlink>
    </w:p>
    <w:p w:rsidR="00787D46" w:rsidRPr="002A5984" w:rsidRDefault="009B0380" w:rsidP="00787D46">
      <w:pPr>
        <w:pStyle w:val="11"/>
        <w:rPr>
          <w:rFonts w:ascii="Calibri" w:hAnsi="Calibri"/>
          <w:bCs w:val="0"/>
          <w:sz w:val="22"/>
          <w:szCs w:val="22"/>
          <w:lang w:eastAsia="ru-RU"/>
        </w:rPr>
      </w:pPr>
      <w:hyperlink w:anchor="_Toc451165196" w:history="1">
        <w:r w:rsidR="00787D46" w:rsidRPr="007B796A">
          <w:rPr>
            <w:rStyle w:val="af5"/>
          </w:rPr>
          <w:t>ОЦЕНКА ЭФФЕКТИВНОСТИ РЕАЛИЗАЦИИ ПРОГРАММЫ</w:t>
        </w:r>
        <w:r w:rsidR="00787D46">
          <w:rPr>
            <w:webHidden/>
          </w:rPr>
          <w:tab/>
        </w:r>
        <w:r w:rsidR="001951C2">
          <w:rPr>
            <w:webHidden/>
          </w:rPr>
          <w:t>49</w:t>
        </w:r>
      </w:hyperlink>
    </w:p>
    <w:p w:rsidR="00787D46" w:rsidRPr="002A5984" w:rsidRDefault="009B0380" w:rsidP="00787D46">
      <w:pPr>
        <w:pStyle w:val="33"/>
        <w:tabs>
          <w:tab w:val="right" w:leader="dot" w:pos="9345"/>
        </w:tabs>
        <w:ind w:left="0"/>
        <w:rPr>
          <w:rFonts w:ascii="Calibri" w:hAnsi="Calibri"/>
          <w:noProof/>
          <w:sz w:val="22"/>
          <w:szCs w:val="22"/>
        </w:rPr>
      </w:pPr>
      <w:hyperlink w:anchor="_Toc451165197" w:history="1">
        <w:r w:rsidR="00787D46" w:rsidRPr="007B796A">
          <w:rPr>
            <w:rStyle w:val="af5"/>
            <w:noProof/>
          </w:rPr>
          <w:t>РАЗДЕЛ X</w:t>
        </w:r>
        <w:r w:rsidR="00787D46">
          <w:rPr>
            <w:noProof/>
            <w:webHidden/>
          </w:rPr>
          <w:tab/>
        </w:r>
        <w:r w:rsidR="0055332F">
          <w:rPr>
            <w:noProof/>
            <w:webHidden/>
          </w:rPr>
          <w:fldChar w:fldCharType="begin"/>
        </w:r>
        <w:r w:rsidR="00787D46">
          <w:rPr>
            <w:noProof/>
            <w:webHidden/>
          </w:rPr>
          <w:instrText xml:space="preserve"> PAGEREF _Toc451165197 \h </w:instrText>
        </w:r>
        <w:r w:rsidR="0055332F">
          <w:rPr>
            <w:noProof/>
            <w:webHidden/>
          </w:rPr>
        </w:r>
        <w:r w:rsidR="0055332F">
          <w:rPr>
            <w:noProof/>
            <w:webHidden/>
          </w:rPr>
          <w:fldChar w:fldCharType="separate"/>
        </w:r>
        <w:r w:rsidR="0095448E">
          <w:rPr>
            <w:noProof/>
            <w:webHidden/>
          </w:rPr>
          <w:t>58</w:t>
        </w:r>
        <w:r w:rsidR="0055332F">
          <w:rPr>
            <w:noProof/>
            <w:webHidden/>
          </w:rPr>
          <w:fldChar w:fldCharType="end"/>
        </w:r>
      </w:hyperlink>
    </w:p>
    <w:p w:rsidR="00787D46" w:rsidRPr="002A5984" w:rsidRDefault="009B0380" w:rsidP="00787D46">
      <w:pPr>
        <w:pStyle w:val="25"/>
        <w:ind w:left="0"/>
        <w:rPr>
          <w:rFonts w:ascii="Calibri" w:hAnsi="Calibri"/>
          <w:sz w:val="22"/>
          <w:szCs w:val="22"/>
        </w:rPr>
      </w:pPr>
      <w:hyperlink w:anchor="_Toc451165198" w:history="1">
        <w:r w:rsidR="00787D46" w:rsidRPr="007B796A">
          <w:rPr>
            <w:rStyle w:val="af5"/>
          </w:rPr>
          <w:t>10.1. Ожидаемые результаты</w:t>
        </w:r>
        <w:r w:rsidR="00787D46">
          <w:rPr>
            <w:webHidden/>
          </w:rPr>
          <w:tab/>
        </w:r>
        <w:r w:rsidR="0055332F">
          <w:rPr>
            <w:webHidden/>
          </w:rPr>
          <w:fldChar w:fldCharType="begin"/>
        </w:r>
        <w:r w:rsidR="00787D46">
          <w:rPr>
            <w:webHidden/>
          </w:rPr>
          <w:instrText xml:space="preserve"> PAGEREF _Toc451165198 \h </w:instrText>
        </w:r>
        <w:r w:rsidR="0055332F">
          <w:rPr>
            <w:webHidden/>
          </w:rPr>
        </w:r>
        <w:r w:rsidR="0055332F">
          <w:rPr>
            <w:webHidden/>
          </w:rPr>
          <w:fldChar w:fldCharType="separate"/>
        </w:r>
        <w:r w:rsidR="0095448E">
          <w:rPr>
            <w:webHidden/>
          </w:rPr>
          <w:t>58</w:t>
        </w:r>
        <w:r w:rsidR="0055332F">
          <w:rPr>
            <w:webHidden/>
          </w:rPr>
          <w:fldChar w:fldCharType="end"/>
        </w:r>
      </w:hyperlink>
    </w:p>
    <w:p w:rsidR="00787D46" w:rsidRDefault="009B0380" w:rsidP="00787D46">
      <w:pPr>
        <w:pStyle w:val="25"/>
        <w:ind w:left="0"/>
      </w:pPr>
      <w:hyperlink w:anchor="_Toc451165199" w:history="1">
        <w:r w:rsidR="00787D46" w:rsidRPr="007B796A">
          <w:rPr>
            <w:rStyle w:val="af5"/>
          </w:rPr>
          <w:t>10.2. Угрозы и риски реализации программы</w:t>
        </w:r>
        <w:r w:rsidR="00787D46">
          <w:rPr>
            <w:webHidden/>
          </w:rPr>
          <w:tab/>
        </w:r>
        <w:r w:rsidR="0055332F">
          <w:rPr>
            <w:webHidden/>
          </w:rPr>
          <w:fldChar w:fldCharType="begin"/>
        </w:r>
        <w:r w:rsidR="00787D46">
          <w:rPr>
            <w:webHidden/>
          </w:rPr>
          <w:instrText xml:space="preserve"> PAGEREF _Toc451165199 \h </w:instrText>
        </w:r>
        <w:r w:rsidR="0055332F">
          <w:rPr>
            <w:webHidden/>
          </w:rPr>
        </w:r>
        <w:r w:rsidR="0055332F">
          <w:rPr>
            <w:webHidden/>
          </w:rPr>
          <w:fldChar w:fldCharType="separate"/>
        </w:r>
        <w:r w:rsidR="0095448E">
          <w:rPr>
            <w:webHidden/>
          </w:rPr>
          <w:t>59</w:t>
        </w:r>
        <w:r w:rsidR="0055332F">
          <w:rPr>
            <w:webHidden/>
          </w:rPr>
          <w:fldChar w:fldCharType="end"/>
        </w:r>
      </w:hyperlink>
    </w:p>
    <w:p w:rsidR="001951C2" w:rsidRDefault="001951C2" w:rsidP="001951C2">
      <w:r>
        <w:t>10.3. Основные мероприятия по реализации Программы развития…………………………54</w:t>
      </w:r>
    </w:p>
    <w:p w:rsidR="001951C2" w:rsidRDefault="001951C2" w:rsidP="001951C2">
      <w:r>
        <w:t>10.4. Ожидаемые результаты Программы развития…………………………………………..60</w:t>
      </w:r>
    </w:p>
    <w:p w:rsidR="001951C2" w:rsidRPr="001951C2" w:rsidRDefault="001951C2" w:rsidP="001951C2">
      <w:r>
        <w:t>10.5. Система мер по минимизации рисков реализации Программы развития…………….61</w:t>
      </w:r>
    </w:p>
    <w:p w:rsidR="007E3520" w:rsidRDefault="0055332F" w:rsidP="00D14568">
      <w:pPr>
        <w:tabs>
          <w:tab w:val="left" w:pos="0"/>
        </w:tabs>
      </w:pPr>
      <w:r w:rsidRPr="001F7777">
        <w:rPr>
          <w:bCs/>
        </w:rPr>
        <w:fldChar w:fldCharType="end"/>
      </w:r>
      <w:bookmarkStart w:id="1" w:name="_Toc451165150"/>
    </w:p>
    <w:p w:rsidR="007E3520" w:rsidRDefault="007E3520" w:rsidP="00787D46">
      <w:pPr>
        <w:pStyle w:val="1"/>
        <w:tabs>
          <w:tab w:val="left" w:pos="0"/>
        </w:tabs>
      </w:pPr>
    </w:p>
    <w:p w:rsidR="00D14568" w:rsidRDefault="00D14568" w:rsidP="00787D46">
      <w:pPr>
        <w:pStyle w:val="1"/>
        <w:tabs>
          <w:tab w:val="left" w:pos="0"/>
        </w:tabs>
      </w:pPr>
    </w:p>
    <w:p w:rsidR="00D14568" w:rsidRDefault="00D14568" w:rsidP="00787D46">
      <w:pPr>
        <w:pStyle w:val="1"/>
        <w:tabs>
          <w:tab w:val="left" w:pos="0"/>
        </w:tabs>
      </w:pPr>
    </w:p>
    <w:p w:rsidR="001951C2" w:rsidRDefault="001951C2" w:rsidP="001951C2"/>
    <w:p w:rsidR="001951C2" w:rsidRDefault="001951C2" w:rsidP="001951C2"/>
    <w:p w:rsidR="001951C2" w:rsidRDefault="001951C2" w:rsidP="001951C2"/>
    <w:p w:rsidR="001951C2" w:rsidRPr="001951C2" w:rsidRDefault="001951C2" w:rsidP="001951C2"/>
    <w:p w:rsidR="00787D46" w:rsidRPr="003F4513" w:rsidRDefault="00787D46" w:rsidP="00787D46">
      <w:pPr>
        <w:pStyle w:val="1"/>
        <w:tabs>
          <w:tab w:val="left" w:pos="0"/>
        </w:tabs>
      </w:pPr>
      <w:r>
        <w:t>ПАСПОРТ ПРОГРАММЫ</w:t>
      </w:r>
      <w:bookmarkEnd w:id="1"/>
    </w:p>
    <w:p w:rsidR="00787D46" w:rsidRPr="0053216F" w:rsidRDefault="00787D46" w:rsidP="00787D46">
      <w:pPr>
        <w:tabs>
          <w:tab w:val="left" w:pos="0"/>
        </w:tabs>
        <w:ind w:firstLine="709"/>
        <w:jc w:val="center"/>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9"/>
        <w:gridCol w:w="6523"/>
      </w:tblGrid>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Наименование программы</w:t>
            </w:r>
          </w:p>
        </w:tc>
        <w:tc>
          <w:tcPr>
            <w:tcW w:w="0" w:type="auto"/>
          </w:tcPr>
          <w:p w:rsidR="00787D46" w:rsidRPr="00E969A8" w:rsidRDefault="00787D46" w:rsidP="00F946A5">
            <w:pPr>
              <w:tabs>
                <w:tab w:val="left" w:pos="0"/>
              </w:tabs>
              <w:jc w:val="both"/>
            </w:pPr>
            <w:r w:rsidRPr="00E969A8">
              <w:t>Программа развития МБ</w:t>
            </w:r>
            <w:r w:rsidR="00F946A5">
              <w:t>ОУ «</w:t>
            </w:r>
            <w:r w:rsidR="00CC20B6">
              <w:t xml:space="preserve">Ульяновская СОШ» </w:t>
            </w:r>
            <w:r w:rsidR="00F946A5">
              <w:t xml:space="preserve"> </w:t>
            </w:r>
            <w:r>
              <w:t xml:space="preserve"> </w:t>
            </w:r>
            <w:r w:rsidRPr="00E969A8">
              <w:t>на 20</w:t>
            </w:r>
            <w:r w:rsidR="00F946A5">
              <w:t>18</w:t>
            </w:r>
            <w:r>
              <w:t>–</w:t>
            </w:r>
            <w:r w:rsidRPr="00E969A8">
              <w:t>20</w:t>
            </w:r>
            <w:r w:rsidR="00F946A5">
              <w:t xml:space="preserve">23 </w:t>
            </w:r>
            <w:r w:rsidRPr="00E969A8">
              <w:t xml:space="preserve">гг. </w:t>
            </w:r>
            <w:r>
              <w:t>«</w:t>
            </w:r>
            <w:r w:rsidRPr="00E969A8">
              <w:t>Модернизация школьной образовательной системы с целью обеспечения введения Федеральных Государственных образовательных стандартов</w:t>
            </w:r>
            <w:r>
              <w:t xml:space="preserve"> нового поколения»</w:t>
            </w:r>
          </w:p>
        </w:tc>
      </w:tr>
      <w:tr w:rsidR="00787D46" w:rsidRPr="0022771C" w:rsidTr="0026695A">
        <w:trPr>
          <w:trHeight w:val="1650"/>
        </w:trPr>
        <w:tc>
          <w:tcPr>
            <w:tcW w:w="0" w:type="auto"/>
          </w:tcPr>
          <w:p w:rsidR="00787D46" w:rsidRPr="00E969A8" w:rsidRDefault="00787D46" w:rsidP="0026695A">
            <w:pPr>
              <w:pStyle w:val="FR4"/>
              <w:tabs>
                <w:tab w:val="left" w:pos="0"/>
              </w:tabs>
              <w:spacing w:before="0" w:line="240" w:lineRule="auto"/>
              <w:ind w:left="0" w:right="0" w:firstLine="0"/>
              <w:jc w:val="both"/>
              <w:rPr>
                <w:rFonts w:ascii="Times New Roman" w:hAnsi="Times New Roman"/>
                <w:b w:val="0"/>
                <w:sz w:val="24"/>
                <w:szCs w:val="24"/>
              </w:rPr>
            </w:pPr>
            <w:r w:rsidRPr="00E969A8">
              <w:rPr>
                <w:rFonts w:ascii="Times New Roman" w:hAnsi="Times New Roman"/>
                <w:b w:val="0"/>
                <w:sz w:val="24"/>
                <w:szCs w:val="24"/>
              </w:rPr>
              <w:t xml:space="preserve">Дата принятия решения </w:t>
            </w:r>
          </w:p>
          <w:p w:rsidR="00787D46" w:rsidRPr="00E969A8" w:rsidRDefault="00787D46" w:rsidP="0026695A">
            <w:pPr>
              <w:pStyle w:val="FR4"/>
              <w:tabs>
                <w:tab w:val="left" w:pos="0"/>
              </w:tabs>
              <w:spacing w:before="0" w:line="240" w:lineRule="auto"/>
              <w:ind w:left="0" w:right="0" w:firstLine="0"/>
              <w:jc w:val="both"/>
              <w:rPr>
                <w:rFonts w:ascii="Times New Roman" w:hAnsi="Times New Roman"/>
                <w:b w:val="0"/>
                <w:sz w:val="24"/>
                <w:szCs w:val="24"/>
              </w:rPr>
            </w:pPr>
            <w:r w:rsidRPr="00E969A8">
              <w:rPr>
                <w:rFonts w:ascii="Times New Roman" w:hAnsi="Times New Roman"/>
                <w:b w:val="0"/>
                <w:sz w:val="24"/>
                <w:szCs w:val="24"/>
              </w:rPr>
              <w:t xml:space="preserve">о разработке программы, </w:t>
            </w:r>
          </w:p>
          <w:p w:rsidR="00787D46" w:rsidRPr="00E969A8" w:rsidRDefault="00787D46" w:rsidP="0026695A">
            <w:pPr>
              <w:pStyle w:val="FR4"/>
              <w:tabs>
                <w:tab w:val="left" w:pos="0"/>
              </w:tabs>
              <w:spacing w:before="0" w:line="240" w:lineRule="auto"/>
              <w:ind w:left="0" w:right="0" w:firstLine="0"/>
              <w:jc w:val="both"/>
              <w:rPr>
                <w:rFonts w:ascii="Times New Roman" w:hAnsi="Times New Roman"/>
                <w:b w:val="0"/>
                <w:sz w:val="24"/>
                <w:szCs w:val="24"/>
              </w:rPr>
            </w:pPr>
            <w:r w:rsidRPr="00E969A8">
              <w:rPr>
                <w:rFonts w:ascii="Times New Roman" w:hAnsi="Times New Roman"/>
                <w:b w:val="0"/>
                <w:sz w:val="24"/>
                <w:szCs w:val="24"/>
              </w:rPr>
              <w:t xml:space="preserve">дата её утверждения </w:t>
            </w:r>
          </w:p>
          <w:p w:rsidR="00787D46" w:rsidRPr="00E969A8" w:rsidRDefault="00787D46" w:rsidP="0026695A">
            <w:pPr>
              <w:pStyle w:val="FR4"/>
              <w:tabs>
                <w:tab w:val="left" w:pos="0"/>
              </w:tabs>
              <w:spacing w:before="0" w:line="240" w:lineRule="auto"/>
              <w:ind w:left="0" w:right="0" w:firstLine="0"/>
              <w:jc w:val="both"/>
              <w:rPr>
                <w:rFonts w:ascii="Times New Roman" w:hAnsi="Times New Roman"/>
                <w:b w:val="0"/>
                <w:sz w:val="24"/>
                <w:szCs w:val="24"/>
              </w:rPr>
            </w:pPr>
            <w:r w:rsidRPr="00E969A8">
              <w:rPr>
                <w:rFonts w:ascii="Times New Roman" w:hAnsi="Times New Roman"/>
                <w:b w:val="0"/>
                <w:sz w:val="24"/>
                <w:szCs w:val="24"/>
              </w:rPr>
              <w:t xml:space="preserve">(наименование и номер </w:t>
            </w:r>
          </w:p>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соответствующего нормативного акта) </w:t>
            </w:r>
          </w:p>
        </w:tc>
        <w:tc>
          <w:tcPr>
            <w:tcW w:w="0" w:type="auto"/>
          </w:tcPr>
          <w:p w:rsidR="00787D46" w:rsidRPr="00F2612D" w:rsidRDefault="00F946A5" w:rsidP="0026695A">
            <w:pPr>
              <w:pStyle w:val="FR2"/>
              <w:tabs>
                <w:tab w:val="left" w:pos="0"/>
              </w:tabs>
              <w:spacing w:before="0" w:line="240" w:lineRule="auto"/>
              <w:ind w:firstLine="0"/>
              <w:rPr>
                <w:rFonts w:ascii="Times New Roman" w:hAnsi="Times New Roman"/>
                <w:b w:val="0"/>
                <w:sz w:val="24"/>
                <w:szCs w:val="24"/>
              </w:rPr>
            </w:pPr>
            <w:r>
              <w:rPr>
                <w:rFonts w:ascii="Times New Roman" w:hAnsi="Times New Roman"/>
                <w:b w:val="0"/>
                <w:sz w:val="24"/>
                <w:szCs w:val="24"/>
              </w:rPr>
              <w:t xml:space="preserve">Принята </w:t>
            </w:r>
            <w:r w:rsidR="00F6154F" w:rsidRPr="00F6154F">
              <w:rPr>
                <w:rFonts w:ascii="Times New Roman" w:hAnsi="Times New Roman"/>
                <w:b w:val="0"/>
                <w:color w:val="000000" w:themeColor="text1"/>
                <w:sz w:val="24"/>
                <w:szCs w:val="24"/>
              </w:rPr>
              <w:t>30.08.2018</w:t>
            </w:r>
            <w:r w:rsidR="00787D46" w:rsidRPr="00F6154F">
              <w:rPr>
                <w:rFonts w:ascii="Times New Roman" w:hAnsi="Times New Roman"/>
                <w:b w:val="0"/>
                <w:color w:val="000000" w:themeColor="text1"/>
                <w:sz w:val="24"/>
                <w:szCs w:val="24"/>
              </w:rPr>
              <w:t>г</w:t>
            </w:r>
            <w:r w:rsidR="00787D46" w:rsidRPr="00F2612D">
              <w:rPr>
                <w:rFonts w:ascii="Times New Roman" w:hAnsi="Times New Roman"/>
                <w:b w:val="0"/>
                <w:sz w:val="24"/>
                <w:szCs w:val="24"/>
              </w:rPr>
              <w:t xml:space="preserve">. </w:t>
            </w:r>
          </w:p>
          <w:p w:rsidR="00787D46" w:rsidRPr="00F2612D" w:rsidRDefault="00787D46" w:rsidP="0026695A">
            <w:pPr>
              <w:pStyle w:val="FR2"/>
              <w:tabs>
                <w:tab w:val="left" w:pos="0"/>
              </w:tabs>
              <w:spacing w:before="0" w:line="240" w:lineRule="auto"/>
              <w:ind w:firstLine="0"/>
              <w:rPr>
                <w:rFonts w:ascii="Times New Roman" w:hAnsi="Times New Roman"/>
                <w:b w:val="0"/>
                <w:sz w:val="24"/>
                <w:szCs w:val="24"/>
              </w:rPr>
            </w:pPr>
            <w:r w:rsidRPr="00F2612D">
              <w:rPr>
                <w:rFonts w:ascii="Times New Roman" w:hAnsi="Times New Roman"/>
                <w:b w:val="0"/>
                <w:sz w:val="24"/>
                <w:szCs w:val="24"/>
              </w:rPr>
              <w:t xml:space="preserve">Протокол педагогического совета </w:t>
            </w:r>
            <w:r w:rsidRPr="00F6154F">
              <w:rPr>
                <w:rFonts w:ascii="Times New Roman" w:hAnsi="Times New Roman"/>
                <w:b w:val="0"/>
                <w:color w:val="000000" w:themeColor="text1"/>
                <w:sz w:val="24"/>
                <w:szCs w:val="24"/>
              </w:rPr>
              <w:t>№</w:t>
            </w:r>
            <w:r w:rsidR="00F6154F" w:rsidRPr="00F6154F">
              <w:rPr>
                <w:rFonts w:ascii="Times New Roman" w:hAnsi="Times New Roman"/>
                <w:b w:val="0"/>
                <w:color w:val="000000" w:themeColor="text1"/>
                <w:sz w:val="24"/>
                <w:szCs w:val="24"/>
              </w:rPr>
              <w:t xml:space="preserve"> 1</w:t>
            </w:r>
          </w:p>
          <w:p w:rsidR="00787D46" w:rsidRPr="00F2612D" w:rsidRDefault="00787D46" w:rsidP="0026695A">
            <w:pPr>
              <w:pStyle w:val="FR2"/>
              <w:tabs>
                <w:tab w:val="left" w:pos="0"/>
              </w:tabs>
              <w:spacing w:before="0" w:line="240" w:lineRule="auto"/>
              <w:ind w:firstLine="0"/>
              <w:rPr>
                <w:rFonts w:ascii="Times New Roman" w:hAnsi="Times New Roman"/>
                <w:b w:val="0"/>
                <w:sz w:val="24"/>
                <w:szCs w:val="24"/>
              </w:rPr>
            </w:pPr>
            <w:r w:rsidRPr="00F2612D">
              <w:rPr>
                <w:rFonts w:ascii="Times New Roman" w:hAnsi="Times New Roman"/>
                <w:b w:val="0"/>
                <w:sz w:val="24"/>
                <w:szCs w:val="24"/>
              </w:rPr>
              <w:t xml:space="preserve">Утверждена </w:t>
            </w:r>
          </w:p>
          <w:p w:rsidR="00787D46" w:rsidRPr="00F2612D" w:rsidRDefault="00787D46" w:rsidP="0026695A">
            <w:pPr>
              <w:tabs>
                <w:tab w:val="left" w:pos="0"/>
              </w:tabs>
            </w:pPr>
            <w:r w:rsidRPr="00F2612D">
              <w:t>приказом директора МБ</w:t>
            </w:r>
            <w:r w:rsidR="00F946A5">
              <w:t>ОУ «</w:t>
            </w:r>
            <w:r w:rsidR="00CC20B6">
              <w:t>Ульяновская СОШ</w:t>
            </w:r>
            <w:r w:rsidR="00F946A5">
              <w:t xml:space="preserve">»» </w:t>
            </w:r>
          </w:p>
          <w:p w:rsidR="00787D46" w:rsidRPr="00FE34AD" w:rsidRDefault="009B7DF9" w:rsidP="009B7DF9">
            <w:pPr>
              <w:tabs>
                <w:tab w:val="left" w:pos="0"/>
              </w:tabs>
            </w:pPr>
            <w:r>
              <w:rPr>
                <w:u w:val="single"/>
              </w:rPr>
              <w:t>о</w:t>
            </w:r>
            <w:r w:rsidR="00787D46" w:rsidRPr="00FE34AD">
              <w:t xml:space="preserve">т </w:t>
            </w:r>
            <w:r w:rsidR="00F6154F" w:rsidRPr="00F6154F">
              <w:rPr>
                <w:color w:val="000000" w:themeColor="text1"/>
              </w:rPr>
              <w:t>30.08.2018г</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Тип программы </w:t>
            </w:r>
          </w:p>
        </w:tc>
        <w:tc>
          <w:tcPr>
            <w:tcW w:w="0" w:type="auto"/>
          </w:tcPr>
          <w:p w:rsidR="00787D46" w:rsidRPr="00F56402" w:rsidRDefault="00787D46" w:rsidP="0026695A">
            <w:pPr>
              <w:pStyle w:val="FR2"/>
              <w:tabs>
                <w:tab w:val="left" w:pos="0"/>
              </w:tabs>
              <w:spacing w:before="0" w:line="240" w:lineRule="auto"/>
              <w:ind w:firstLine="0"/>
              <w:rPr>
                <w:rFonts w:ascii="Times New Roman" w:hAnsi="Times New Roman"/>
                <w:b w:val="0"/>
                <w:sz w:val="24"/>
                <w:szCs w:val="24"/>
              </w:rPr>
            </w:pPr>
            <w:r w:rsidRPr="00F56402">
              <w:rPr>
                <w:rFonts w:ascii="Times New Roman" w:hAnsi="Times New Roman"/>
                <w:b w:val="0"/>
                <w:sz w:val="24"/>
                <w:szCs w:val="24"/>
              </w:rPr>
              <w:t>Целевая</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Заказчик программы</w:t>
            </w:r>
          </w:p>
        </w:tc>
        <w:tc>
          <w:tcPr>
            <w:tcW w:w="0" w:type="auto"/>
          </w:tcPr>
          <w:p w:rsidR="00787D46" w:rsidRPr="00E969A8" w:rsidRDefault="00787D46" w:rsidP="00CC20B6">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МБОУ </w:t>
            </w:r>
            <w:r w:rsidR="009B7DF9">
              <w:rPr>
                <w:rFonts w:ascii="Times New Roman" w:hAnsi="Times New Roman"/>
                <w:b w:val="0"/>
                <w:sz w:val="24"/>
                <w:szCs w:val="24"/>
              </w:rPr>
              <w:t>«</w:t>
            </w:r>
            <w:r w:rsidR="00CC20B6">
              <w:rPr>
                <w:rFonts w:ascii="Times New Roman" w:hAnsi="Times New Roman"/>
                <w:b w:val="0"/>
                <w:sz w:val="24"/>
                <w:szCs w:val="24"/>
              </w:rPr>
              <w:t>Ульяновская СОШ</w:t>
            </w:r>
            <w:r w:rsidR="009B7DF9">
              <w:rPr>
                <w:rFonts w:ascii="Times New Roman" w:hAnsi="Times New Roman"/>
                <w:b w:val="0"/>
                <w:sz w:val="24"/>
                <w:szCs w:val="24"/>
              </w:rPr>
              <w:t xml:space="preserve">» </w:t>
            </w:r>
          </w:p>
        </w:tc>
      </w:tr>
      <w:tr w:rsidR="00787D46" w:rsidRPr="0022771C" w:rsidTr="0026695A">
        <w:tc>
          <w:tcPr>
            <w:tcW w:w="0" w:type="auto"/>
          </w:tcPr>
          <w:p w:rsidR="00787D46" w:rsidRPr="009B7DF9" w:rsidRDefault="00787D46" w:rsidP="0026695A">
            <w:pPr>
              <w:pStyle w:val="FR2"/>
              <w:tabs>
                <w:tab w:val="left" w:pos="0"/>
              </w:tabs>
              <w:spacing w:before="0" w:line="240" w:lineRule="auto"/>
              <w:ind w:firstLine="0"/>
              <w:rPr>
                <w:rFonts w:ascii="Times New Roman" w:hAnsi="Times New Roman"/>
                <w:b w:val="0"/>
                <w:sz w:val="28"/>
                <w:szCs w:val="28"/>
              </w:rPr>
            </w:pPr>
            <w:r w:rsidRPr="009B7DF9">
              <w:rPr>
                <w:rStyle w:val="ae"/>
                <w:rFonts w:ascii="Times New Roman" w:hAnsi="Times New Roman"/>
                <w:sz w:val="28"/>
                <w:szCs w:val="28"/>
              </w:rPr>
              <w:t>Сведения об инициаторе идеи и основном ответственном разработчике программы.</w:t>
            </w:r>
          </w:p>
        </w:tc>
        <w:tc>
          <w:tcPr>
            <w:tcW w:w="0" w:type="auto"/>
          </w:tcPr>
          <w:p w:rsidR="00787D46" w:rsidRPr="00E969A8" w:rsidRDefault="00787D46" w:rsidP="0026695A">
            <w:pPr>
              <w:tabs>
                <w:tab w:val="left" w:pos="0"/>
              </w:tabs>
              <w:jc w:val="both"/>
            </w:pPr>
            <w:r w:rsidRPr="00E969A8">
              <w:t xml:space="preserve">Наименование: </w:t>
            </w:r>
            <w:r>
              <w:t>Муниципальное бюджетное обще</w:t>
            </w:r>
            <w:r w:rsidR="009B7DF9">
              <w:t>образовательное учреждение</w:t>
            </w:r>
            <w:r>
              <w:t xml:space="preserve"> </w:t>
            </w:r>
            <w:r w:rsidR="009B7DF9">
              <w:t>«</w:t>
            </w:r>
            <w:r w:rsidR="00CC20B6">
              <w:t>Ульяновская с</w:t>
            </w:r>
            <w:r>
              <w:t>редня</w:t>
            </w:r>
            <w:r w:rsidR="009B7DF9">
              <w:t xml:space="preserve">я общеобразовательная школа» </w:t>
            </w:r>
          </w:p>
          <w:p w:rsidR="00787D46" w:rsidRPr="00E969A8" w:rsidRDefault="00787D46" w:rsidP="0026695A">
            <w:pPr>
              <w:tabs>
                <w:tab w:val="left" w:pos="0"/>
              </w:tabs>
              <w:jc w:val="both"/>
            </w:pPr>
            <w:r w:rsidRPr="00E969A8">
              <w:t xml:space="preserve">Фамилия, имя, отчество руководителя: </w:t>
            </w:r>
            <w:r w:rsidR="00CC20B6">
              <w:t>Татаева Лайла Сайд-Магомедовна</w:t>
            </w:r>
          </w:p>
          <w:p w:rsidR="00787D46" w:rsidRPr="00E969A8" w:rsidRDefault="00787D46" w:rsidP="0026695A">
            <w:pPr>
              <w:tabs>
                <w:tab w:val="left" w:pos="0"/>
              </w:tabs>
              <w:jc w:val="both"/>
            </w:pPr>
            <w:r w:rsidRPr="00E969A8">
              <w:t>Почтовый адрес:</w:t>
            </w:r>
            <w:r w:rsidR="00CC20B6">
              <w:rPr>
                <w:rFonts w:ascii="gothic" w:hAnsi="gothic"/>
                <w:color w:val="000000"/>
                <w:sz w:val="23"/>
                <w:szCs w:val="23"/>
                <w:shd w:val="clear" w:color="auto" w:fill="E8E8E8"/>
              </w:rPr>
              <w:t xml:space="preserve"> </w:t>
            </w:r>
            <w:r w:rsidR="00CC20B6" w:rsidRPr="00CC20B6">
              <w:t>366124, Чеченская республика, Наурский район, с.Ульяновское, ул. Ленина 2а</w:t>
            </w:r>
            <w:r w:rsidRPr="00E969A8">
              <w:t xml:space="preserve"> </w:t>
            </w:r>
          </w:p>
          <w:p w:rsidR="00787D46" w:rsidRPr="00F67A7A" w:rsidRDefault="00787D46" w:rsidP="0026695A">
            <w:pPr>
              <w:tabs>
                <w:tab w:val="left" w:pos="0"/>
              </w:tabs>
              <w:jc w:val="both"/>
            </w:pPr>
            <w:r>
              <w:t>Электронная почта</w:t>
            </w:r>
            <w:r w:rsidRPr="00F56402">
              <w:t xml:space="preserve">: </w:t>
            </w:r>
            <w:r w:rsidR="00CC20B6">
              <w:rPr>
                <w:lang w:val="en-US"/>
              </w:rPr>
              <w:t>ulyanovskay</w:t>
            </w:r>
            <w:r w:rsidR="00CC20B6" w:rsidRPr="008F2236">
              <w:t>1@</w:t>
            </w:r>
            <w:r w:rsidR="00CC20B6">
              <w:rPr>
                <w:lang w:val="en-US"/>
              </w:rPr>
              <w:t>mail</w:t>
            </w:r>
            <w:r w:rsidR="00CC20B6" w:rsidRPr="008F2236">
              <w:t>.</w:t>
            </w:r>
            <w:r w:rsidR="00CC20B6">
              <w:rPr>
                <w:lang w:val="en-US"/>
              </w:rPr>
              <w:t>ru</w:t>
            </w:r>
          </w:p>
          <w:p w:rsidR="00787D46" w:rsidRPr="00CC20B6" w:rsidRDefault="009B7DF9" w:rsidP="00CC20B6">
            <w:pPr>
              <w:tabs>
                <w:tab w:val="left" w:pos="0"/>
              </w:tabs>
              <w:jc w:val="both"/>
            </w:pPr>
            <w:r>
              <w:t>Контактные телефоны: 8</w:t>
            </w:r>
            <w:r w:rsidR="00CC20B6">
              <w:rPr>
                <w:lang w:val="en-US"/>
              </w:rPr>
              <w:t> </w:t>
            </w:r>
            <w:r w:rsidR="00CC20B6" w:rsidRPr="00CC20B6">
              <w:t>928</w:t>
            </w:r>
            <w:r w:rsidR="00CC20B6">
              <w:rPr>
                <w:lang w:val="en-US"/>
              </w:rPr>
              <w:t> </w:t>
            </w:r>
            <w:r w:rsidR="00CC20B6" w:rsidRPr="00CC20B6">
              <w:t>789 56 74</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Разработчики программы</w:t>
            </w:r>
          </w:p>
        </w:tc>
        <w:tc>
          <w:tcPr>
            <w:tcW w:w="0" w:type="auto"/>
          </w:tcPr>
          <w:p w:rsidR="00787D46" w:rsidRPr="009B7DF9" w:rsidRDefault="00787D46" w:rsidP="00CC20B6">
            <w:pPr>
              <w:pStyle w:val="a4"/>
              <w:tabs>
                <w:tab w:val="left" w:pos="0"/>
              </w:tabs>
              <w:jc w:val="left"/>
              <w:rPr>
                <w:sz w:val="24"/>
              </w:rPr>
            </w:pPr>
            <w:r>
              <w:rPr>
                <w:sz w:val="24"/>
              </w:rPr>
              <w:t xml:space="preserve">Администрация и педагогический коллектив МБОУ </w:t>
            </w:r>
            <w:r w:rsidR="009B7DF9">
              <w:rPr>
                <w:sz w:val="24"/>
              </w:rPr>
              <w:t>«</w:t>
            </w:r>
            <w:r w:rsidR="00CC20B6">
              <w:rPr>
                <w:sz w:val="24"/>
              </w:rPr>
              <w:t>Ульяновская СОШ</w:t>
            </w:r>
            <w:r w:rsidR="009B7DF9">
              <w:rPr>
                <w:sz w:val="24"/>
              </w:rPr>
              <w:t xml:space="preserve">» </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Исполнители программы</w:t>
            </w:r>
          </w:p>
        </w:tc>
        <w:tc>
          <w:tcPr>
            <w:tcW w:w="0" w:type="auto"/>
          </w:tcPr>
          <w:p w:rsidR="00787D46" w:rsidRPr="00E969A8" w:rsidRDefault="00787D46" w:rsidP="00CC20B6">
            <w:pPr>
              <w:pStyle w:val="FR5"/>
              <w:tabs>
                <w:tab w:val="left" w:pos="0"/>
              </w:tabs>
              <w:spacing w:before="0"/>
              <w:ind w:left="0"/>
              <w:jc w:val="both"/>
              <w:rPr>
                <w:rFonts w:ascii="Times New Roman" w:hAnsi="Times New Roman"/>
                <w:sz w:val="24"/>
                <w:szCs w:val="24"/>
              </w:rPr>
            </w:pPr>
            <w:r w:rsidRPr="00E969A8">
              <w:rPr>
                <w:rFonts w:ascii="Times New Roman" w:hAnsi="Times New Roman"/>
                <w:sz w:val="24"/>
                <w:szCs w:val="24"/>
              </w:rPr>
              <w:t xml:space="preserve">Педагоги, учащиеся и родители МБОУ </w:t>
            </w:r>
            <w:r w:rsidR="009B7DF9">
              <w:rPr>
                <w:rFonts w:ascii="Times New Roman" w:hAnsi="Times New Roman"/>
                <w:sz w:val="24"/>
                <w:szCs w:val="24"/>
              </w:rPr>
              <w:t>«</w:t>
            </w:r>
            <w:r w:rsidR="00CC20B6">
              <w:rPr>
                <w:rFonts w:ascii="Times New Roman" w:hAnsi="Times New Roman"/>
                <w:sz w:val="24"/>
                <w:szCs w:val="24"/>
              </w:rPr>
              <w:t>Ульяновская СОШ</w:t>
            </w:r>
            <w:r w:rsidR="009B7DF9">
              <w:rPr>
                <w:rFonts w:ascii="Times New Roman" w:hAnsi="Times New Roman"/>
                <w:sz w:val="24"/>
                <w:szCs w:val="24"/>
              </w:rPr>
              <w:t xml:space="preserve">» </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Цель программы</w:t>
            </w:r>
          </w:p>
        </w:tc>
        <w:tc>
          <w:tcPr>
            <w:tcW w:w="0" w:type="auto"/>
          </w:tcPr>
          <w:p w:rsidR="00787D46" w:rsidRPr="00E969A8" w:rsidRDefault="00787D46" w:rsidP="0026695A">
            <w:pPr>
              <w:tabs>
                <w:tab w:val="left" w:pos="0"/>
              </w:tabs>
            </w:pPr>
            <w:r w:rsidRPr="00E969A8">
              <w:t xml:space="preserve">Реализация единых образовательных линий в процессе приведения существующей школьной образовательной системы в соответствие требованиям ФГОС </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Задачи программы</w:t>
            </w:r>
          </w:p>
        </w:tc>
        <w:tc>
          <w:tcPr>
            <w:tcW w:w="0" w:type="auto"/>
          </w:tcPr>
          <w:p w:rsidR="00787D46" w:rsidRPr="00F2612D" w:rsidRDefault="00787D46" w:rsidP="0026695A">
            <w:pPr>
              <w:tabs>
                <w:tab w:val="left" w:pos="0"/>
              </w:tabs>
              <w:contextualSpacing/>
              <w:jc w:val="both"/>
              <w:rPr>
                <w:i/>
                <w:u w:val="single"/>
              </w:rPr>
            </w:pPr>
            <w:r w:rsidRPr="00F2612D">
              <w:rPr>
                <w:i/>
                <w:u w:val="single"/>
              </w:rPr>
              <w:t>Задачи образования:</w:t>
            </w:r>
          </w:p>
          <w:p w:rsidR="00787D46" w:rsidRPr="00E969A8" w:rsidRDefault="00787D46" w:rsidP="0026695A">
            <w:pPr>
              <w:pStyle w:val="af3"/>
              <w:numPr>
                <w:ilvl w:val="0"/>
                <w:numId w:val="2"/>
              </w:numPr>
              <w:tabs>
                <w:tab w:val="left" w:pos="0"/>
                <w:tab w:val="left" w:pos="398"/>
              </w:tabs>
              <w:spacing w:after="0"/>
              <w:ind w:left="0" w:firstLine="0"/>
              <w:contextualSpacing/>
              <w:jc w:val="both"/>
            </w:pPr>
            <w:r w:rsidRPr="00E969A8">
              <w:t>сформировать ключевые компетентности учащ</w:t>
            </w:r>
            <w:r>
              <w:t>их</w:t>
            </w:r>
            <w:r w:rsidRPr="00E969A8">
              <w:t>ся в решении информационн</w:t>
            </w:r>
            <w:r>
              <w:t>ых</w:t>
            </w:r>
            <w:r w:rsidRPr="00E969A8">
              <w:t>, коммуникативн</w:t>
            </w:r>
            <w:r>
              <w:t xml:space="preserve">ых и </w:t>
            </w:r>
            <w:r w:rsidRPr="00E969A8">
              <w:t>учебн</w:t>
            </w:r>
            <w:r>
              <w:t xml:space="preserve">ых образовательных </w:t>
            </w:r>
            <w:r w:rsidRPr="00E969A8">
              <w:t xml:space="preserve">задач; </w:t>
            </w:r>
          </w:p>
          <w:p w:rsidR="00787D46" w:rsidRPr="00E969A8" w:rsidRDefault="00787D46" w:rsidP="0026695A">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sidRPr="00E969A8">
              <w:rPr>
                <w:rFonts w:ascii="Times New Roman" w:hAnsi="Times New Roman"/>
                <w:sz w:val="24"/>
                <w:szCs w:val="24"/>
              </w:rPr>
              <w:t xml:space="preserve">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787D46" w:rsidRPr="00E969A8" w:rsidRDefault="00787D46" w:rsidP="0026695A">
            <w:pPr>
              <w:pStyle w:val="af8"/>
              <w:numPr>
                <w:ilvl w:val="0"/>
                <w:numId w:val="2"/>
              </w:numPr>
              <w:tabs>
                <w:tab w:val="left" w:pos="0"/>
                <w:tab w:val="left" w:pos="398"/>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организовать </w:t>
            </w:r>
            <w:r w:rsidRPr="00E969A8">
              <w:rPr>
                <w:rFonts w:ascii="Times New Roman" w:hAnsi="Times New Roman"/>
                <w:sz w:val="24"/>
                <w:szCs w:val="24"/>
              </w:rPr>
              <w:t xml:space="preserve">поддержку учебных (урочных и внеурочных), внешкольных и внеучебных образовательных достижений школьников, их проектов и социальной практики; </w:t>
            </w:r>
          </w:p>
          <w:p w:rsidR="00787D46" w:rsidRPr="00E969A8" w:rsidRDefault="00787D46" w:rsidP="0026695A">
            <w:pPr>
              <w:pStyle w:val="a8"/>
              <w:numPr>
                <w:ilvl w:val="0"/>
                <w:numId w:val="2"/>
              </w:numPr>
              <w:tabs>
                <w:tab w:val="left" w:pos="0"/>
                <w:tab w:val="left" w:pos="398"/>
                <w:tab w:val="left" w:pos="8151"/>
              </w:tabs>
              <w:spacing w:before="0" w:beforeAutospacing="0" w:after="0" w:afterAutospacing="0"/>
              <w:ind w:left="0" w:firstLine="0"/>
              <w:contextualSpacing/>
              <w:jc w:val="both"/>
            </w:pPr>
            <w:r w:rsidRPr="00E969A8">
              <w:t xml:space="preserve">способствовать развитию </w:t>
            </w:r>
            <w:r>
              <w:t>учащихся как субъектов</w:t>
            </w:r>
            <w:r w:rsidRPr="00E969A8">
              <w:t xml:space="preserve"> отношений с людьми, с миром и с собой, предполагающее успешность и самореализацию учащихся в образовательных видах деятельности;</w:t>
            </w:r>
          </w:p>
          <w:p w:rsidR="00787D46" w:rsidRPr="00E969A8" w:rsidRDefault="00787D46" w:rsidP="0026695A">
            <w:pPr>
              <w:pStyle w:val="af3"/>
              <w:numPr>
                <w:ilvl w:val="0"/>
                <w:numId w:val="2"/>
              </w:numPr>
              <w:tabs>
                <w:tab w:val="left" w:pos="0"/>
                <w:tab w:val="left" w:pos="392"/>
              </w:tabs>
              <w:spacing w:after="0"/>
              <w:ind w:left="0" w:firstLine="0"/>
              <w:contextualSpacing/>
              <w:jc w:val="both"/>
            </w:pPr>
            <w:r w:rsidRPr="00E969A8">
              <w:t xml:space="preserve">сохранить и укрепить физическое и психическое </w:t>
            </w:r>
            <w:r w:rsidRPr="00E969A8">
              <w:lastRenderedPageBreak/>
              <w:t>здоровье, безопасность учащихся, обеспечить их эмоционально</w:t>
            </w:r>
            <w:r>
              <w:t>е благополучие</w:t>
            </w:r>
            <w:r w:rsidRPr="00E969A8">
              <w:t>;</w:t>
            </w:r>
          </w:p>
          <w:p w:rsidR="00787D46" w:rsidRPr="009B7DF9" w:rsidRDefault="00787D46" w:rsidP="009B7DF9">
            <w:pPr>
              <w:pStyle w:val="af3"/>
              <w:numPr>
                <w:ilvl w:val="0"/>
                <w:numId w:val="2"/>
              </w:numPr>
              <w:tabs>
                <w:tab w:val="left" w:pos="0"/>
                <w:tab w:val="left" w:pos="392"/>
              </w:tabs>
              <w:spacing w:after="0"/>
              <w:ind w:left="0" w:firstLine="0"/>
              <w:contextualSpacing/>
              <w:jc w:val="both"/>
              <w:rPr>
                <w:rStyle w:val="af"/>
                <w:i w:val="0"/>
                <w:iCs w:val="0"/>
              </w:rPr>
            </w:pPr>
            <w:r w:rsidRPr="00E969A8">
              <w:t>помочь учащимся овладеть грамотностью в различных ее проявлениях (учебном, языковом, математическом, естественно</w:t>
            </w:r>
            <w:r w:rsidR="009B7DF9">
              <w:t>научном, гражданском</w:t>
            </w:r>
            <w:r>
              <w:t>);</w:t>
            </w:r>
          </w:p>
          <w:p w:rsidR="00CC20B6" w:rsidRDefault="00CC20B6" w:rsidP="0026695A">
            <w:pPr>
              <w:tabs>
                <w:tab w:val="left" w:pos="0"/>
              </w:tabs>
              <w:contextualSpacing/>
              <w:jc w:val="both"/>
              <w:rPr>
                <w:rStyle w:val="af"/>
                <w:u w:val="single"/>
              </w:rPr>
            </w:pPr>
          </w:p>
          <w:p w:rsidR="00787D46" w:rsidRPr="00F2612D" w:rsidRDefault="00787D46" w:rsidP="0026695A">
            <w:pPr>
              <w:tabs>
                <w:tab w:val="left" w:pos="0"/>
              </w:tabs>
              <w:contextualSpacing/>
              <w:jc w:val="both"/>
              <w:rPr>
                <w:u w:val="single"/>
              </w:rPr>
            </w:pPr>
            <w:r w:rsidRPr="00F2612D">
              <w:rPr>
                <w:rStyle w:val="af"/>
                <w:u w:val="single"/>
              </w:rPr>
              <w:t>Задачи кадрового обеспечения:</w:t>
            </w:r>
          </w:p>
          <w:p w:rsidR="00787D46" w:rsidRDefault="00787D46" w:rsidP="0026695A">
            <w:pPr>
              <w:numPr>
                <w:ilvl w:val="0"/>
                <w:numId w:val="2"/>
              </w:numPr>
              <w:tabs>
                <w:tab w:val="left" w:pos="0"/>
                <w:tab w:val="left" w:pos="392"/>
              </w:tabs>
              <w:ind w:left="0" w:firstLine="0"/>
              <w:contextualSpacing/>
              <w:jc w:val="both"/>
            </w:pPr>
            <w:r w:rsidRPr="00E969A8">
              <w:t>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787D46" w:rsidRPr="00E969A8" w:rsidRDefault="00787D46" w:rsidP="009B7DF9">
            <w:pPr>
              <w:numPr>
                <w:ilvl w:val="0"/>
                <w:numId w:val="2"/>
              </w:numPr>
              <w:tabs>
                <w:tab w:val="left" w:pos="0"/>
                <w:tab w:val="left" w:pos="392"/>
              </w:tabs>
              <w:ind w:left="0" w:firstLine="0"/>
              <w:contextualSpacing/>
              <w:jc w:val="both"/>
            </w:pPr>
            <w:r w:rsidRPr="00E969A8">
              <w:t>формирование компетентностей</w:t>
            </w:r>
            <w:r>
              <w:t xml:space="preserve"> </w:t>
            </w:r>
            <w:r w:rsidRPr="00E969A8">
              <w:t>профессиональн</w:t>
            </w:r>
            <w:r>
              <w:t>ой,</w:t>
            </w:r>
            <w:r w:rsidRPr="00E969A8">
              <w:t xml:space="preserve"> информационн</w:t>
            </w:r>
            <w:r>
              <w:t>ой,</w:t>
            </w:r>
            <w:r w:rsidRPr="00E969A8">
              <w:t xml:space="preserve"> коммуникативн</w:t>
            </w:r>
            <w:r>
              <w:t>ой,</w:t>
            </w:r>
            <w:r w:rsidRPr="00E969A8">
              <w:t xml:space="preserve"> общекультурн</w:t>
            </w:r>
            <w:r>
              <w:t>ой,</w:t>
            </w:r>
            <w:r w:rsidRPr="00E969A8">
              <w:t xml:space="preserve"> социально-трудов</w:t>
            </w:r>
            <w:r>
              <w:t>ой,</w:t>
            </w:r>
            <w:r w:rsidRPr="00E969A8">
              <w:t xml:space="preserve"> компетентност</w:t>
            </w:r>
            <w:r>
              <w:t>и</w:t>
            </w:r>
            <w:r w:rsidRPr="00E969A8">
              <w:t xml:space="preserve"> в сфере личностного самоопределения</w:t>
            </w:r>
            <w:r>
              <w:t>;</w:t>
            </w:r>
          </w:p>
          <w:p w:rsidR="00787D46" w:rsidRPr="00E969A8" w:rsidRDefault="00787D46" w:rsidP="0026695A">
            <w:pPr>
              <w:numPr>
                <w:ilvl w:val="0"/>
                <w:numId w:val="2"/>
              </w:numPr>
              <w:tabs>
                <w:tab w:val="left" w:pos="0"/>
                <w:tab w:val="left" w:pos="392"/>
              </w:tabs>
              <w:ind w:left="0" w:firstLine="0"/>
              <w:contextualSpacing/>
              <w:jc w:val="both"/>
            </w:pPr>
            <w:r w:rsidRPr="00E969A8">
              <w:t>массовое обучение работников по всему комплексу вопросов, связанных с введением ФГОС, постоянное, научное и методическое сопровождение;</w:t>
            </w:r>
          </w:p>
          <w:p w:rsidR="009B7DF9" w:rsidRDefault="00787D46" w:rsidP="0026695A">
            <w:pPr>
              <w:numPr>
                <w:ilvl w:val="0"/>
                <w:numId w:val="2"/>
              </w:numPr>
              <w:tabs>
                <w:tab w:val="left" w:pos="0"/>
                <w:tab w:val="left" w:pos="392"/>
              </w:tabs>
              <w:ind w:left="0" w:firstLine="0"/>
              <w:contextualSpacing/>
              <w:jc w:val="both"/>
            </w:pPr>
            <w:r w:rsidRPr="00E969A8">
              <w:t>использование инновационного опыта других</w:t>
            </w:r>
            <w:r w:rsidR="009B7DF9">
              <w:t xml:space="preserve"> образовательных учреждений, </w:t>
            </w:r>
          </w:p>
          <w:p w:rsidR="00787D46" w:rsidRPr="00E969A8" w:rsidRDefault="00787D46" w:rsidP="0026695A">
            <w:pPr>
              <w:numPr>
                <w:ilvl w:val="0"/>
                <w:numId w:val="2"/>
              </w:numPr>
              <w:tabs>
                <w:tab w:val="left" w:pos="0"/>
                <w:tab w:val="left" w:pos="392"/>
              </w:tabs>
              <w:ind w:left="0" w:firstLine="0"/>
              <w:contextualSpacing/>
              <w:jc w:val="both"/>
            </w:pPr>
            <w:r w:rsidRPr="00E969A8">
              <w:t>проведение комплексных мониторинговых исследований результатов педагогов, образовательного процесса и эффективности инноваций.</w:t>
            </w:r>
          </w:p>
          <w:p w:rsidR="00787D46" w:rsidRPr="00F2612D" w:rsidRDefault="00787D46" w:rsidP="0026695A">
            <w:pPr>
              <w:tabs>
                <w:tab w:val="left" w:pos="0"/>
              </w:tabs>
              <w:contextualSpacing/>
              <w:jc w:val="both"/>
              <w:rPr>
                <w:u w:val="single"/>
              </w:rPr>
            </w:pPr>
            <w:r w:rsidRPr="00F2612D">
              <w:rPr>
                <w:rStyle w:val="af"/>
                <w:u w:val="single"/>
              </w:rPr>
              <w:t>Задачи педагогического обеспечения:</w:t>
            </w:r>
          </w:p>
          <w:p w:rsidR="00787D46" w:rsidRPr="00E969A8" w:rsidRDefault="00787D46" w:rsidP="0026695A">
            <w:pPr>
              <w:numPr>
                <w:ilvl w:val="0"/>
                <w:numId w:val="2"/>
              </w:numPr>
              <w:tabs>
                <w:tab w:val="left" w:pos="0"/>
                <w:tab w:val="left" w:pos="392"/>
              </w:tabs>
              <w:ind w:left="0" w:firstLine="0"/>
              <w:contextualSpacing/>
              <w:jc w:val="both"/>
            </w:pPr>
            <w:r>
              <w:t>разработка</w:t>
            </w:r>
            <w:r w:rsidRPr="00E969A8">
              <w:t xml:space="preserve"> рабочих образовательных программ по различным предметам на основе федеральных программ, новых государственных образовательных стандартов;</w:t>
            </w:r>
          </w:p>
          <w:p w:rsidR="00787D46" w:rsidRPr="00E969A8" w:rsidRDefault="00787D46" w:rsidP="0026695A">
            <w:pPr>
              <w:numPr>
                <w:ilvl w:val="0"/>
                <w:numId w:val="2"/>
              </w:numPr>
              <w:tabs>
                <w:tab w:val="left" w:pos="0"/>
                <w:tab w:val="left" w:pos="392"/>
              </w:tabs>
              <w:ind w:left="0" w:firstLine="0"/>
              <w:contextualSpacing/>
              <w:jc w:val="both"/>
            </w:pPr>
            <w:r w:rsidRPr="00E969A8">
              <w:t>внедрение новых технологий, развивающих инновационное, самостоятельное, критическое мышление;</w:t>
            </w:r>
          </w:p>
          <w:p w:rsidR="00787D46" w:rsidRPr="00E969A8" w:rsidRDefault="00787D46" w:rsidP="0026695A">
            <w:pPr>
              <w:numPr>
                <w:ilvl w:val="0"/>
                <w:numId w:val="2"/>
              </w:numPr>
              <w:tabs>
                <w:tab w:val="left" w:pos="0"/>
                <w:tab w:val="left" w:pos="392"/>
              </w:tabs>
              <w:ind w:left="0" w:firstLine="0"/>
              <w:contextualSpacing/>
              <w:jc w:val="both"/>
            </w:pPr>
            <w:r w:rsidRPr="00E969A8">
              <w:t xml:space="preserve">разработка и реализация воспитательной программы по духовно-нравственному воспитанию; </w:t>
            </w:r>
          </w:p>
          <w:p w:rsidR="00787D46" w:rsidRPr="00E969A8" w:rsidRDefault="00787D46" w:rsidP="0026695A">
            <w:pPr>
              <w:numPr>
                <w:ilvl w:val="0"/>
                <w:numId w:val="2"/>
              </w:numPr>
              <w:tabs>
                <w:tab w:val="left" w:pos="0"/>
                <w:tab w:val="left" w:pos="392"/>
              </w:tabs>
              <w:ind w:left="0" w:firstLine="0"/>
              <w:contextualSpacing/>
              <w:jc w:val="both"/>
            </w:pPr>
            <w:r w:rsidRPr="00E969A8">
              <w:t>реализация программы по сохранению и укреплению духовного и физического здоровья;</w:t>
            </w:r>
          </w:p>
          <w:p w:rsidR="00787D46" w:rsidRPr="00E969A8" w:rsidRDefault="00787D46" w:rsidP="0026695A">
            <w:pPr>
              <w:numPr>
                <w:ilvl w:val="0"/>
                <w:numId w:val="2"/>
              </w:numPr>
              <w:tabs>
                <w:tab w:val="left" w:pos="0"/>
                <w:tab w:val="left" w:pos="392"/>
              </w:tabs>
              <w:ind w:left="0" w:firstLine="0"/>
              <w:contextualSpacing/>
              <w:jc w:val="both"/>
            </w:pPr>
            <w:r w:rsidRPr="00E969A8">
              <w:t>разработка программы коррекционной работы;</w:t>
            </w:r>
          </w:p>
          <w:p w:rsidR="00787D46" w:rsidRPr="00E969A8" w:rsidRDefault="00787D46" w:rsidP="0026695A">
            <w:pPr>
              <w:numPr>
                <w:ilvl w:val="0"/>
                <w:numId w:val="2"/>
              </w:numPr>
              <w:tabs>
                <w:tab w:val="left" w:pos="0"/>
                <w:tab w:val="left" w:pos="392"/>
              </w:tabs>
              <w:ind w:left="0" w:firstLine="0"/>
              <w:contextualSpacing/>
              <w:jc w:val="both"/>
            </w:pPr>
            <w:r w:rsidRPr="00E969A8">
              <w:t>разработка локальных актов по вопросам организации и осуществления образовательного процесса, в свете модернизации образования</w:t>
            </w:r>
            <w:r>
              <w:t>;</w:t>
            </w:r>
          </w:p>
          <w:p w:rsidR="00787D46" w:rsidRPr="00E969A8" w:rsidRDefault="00787D46" w:rsidP="0026695A">
            <w:pPr>
              <w:numPr>
                <w:ilvl w:val="0"/>
                <w:numId w:val="2"/>
              </w:numPr>
              <w:tabs>
                <w:tab w:val="left" w:pos="0"/>
                <w:tab w:val="left" w:pos="392"/>
              </w:tabs>
              <w:ind w:left="0" w:firstLine="0"/>
              <w:contextualSpacing/>
              <w:jc w:val="both"/>
            </w:pPr>
            <w:r>
              <w:t>р</w:t>
            </w:r>
            <w:r w:rsidRPr="00E969A8">
              <w:t>е</w:t>
            </w:r>
            <w:r>
              <w:t xml:space="preserve">ализация проекта «Оценка личных </w:t>
            </w:r>
            <w:r w:rsidRPr="00E969A8">
              <w:t>достижений</w:t>
            </w:r>
            <w:r>
              <w:t xml:space="preserve"> </w:t>
            </w:r>
            <w:r w:rsidRPr="00E969A8">
              <w:t>обучающихся», способствующего формированию личностных результатов</w:t>
            </w:r>
            <w:r>
              <w:t>.</w:t>
            </w:r>
          </w:p>
          <w:p w:rsidR="00787D46" w:rsidRPr="00F2612D" w:rsidRDefault="00787D46" w:rsidP="0026695A">
            <w:pPr>
              <w:tabs>
                <w:tab w:val="left" w:pos="0"/>
              </w:tabs>
              <w:contextualSpacing/>
              <w:jc w:val="both"/>
              <w:rPr>
                <w:u w:val="single"/>
              </w:rPr>
            </w:pPr>
            <w:r w:rsidRPr="00F2612D">
              <w:rPr>
                <w:rStyle w:val="af"/>
                <w:u w:val="single"/>
              </w:rPr>
              <w:t>Задачи психологического обеспечения:</w:t>
            </w:r>
          </w:p>
          <w:p w:rsidR="00787D46" w:rsidRPr="00E969A8" w:rsidRDefault="00787D46" w:rsidP="0026695A">
            <w:pPr>
              <w:numPr>
                <w:ilvl w:val="0"/>
                <w:numId w:val="2"/>
              </w:numPr>
              <w:tabs>
                <w:tab w:val="left" w:pos="0"/>
                <w:tab w:val="left" w:pos="392"/>
              </w:tabs>
              <w:ind w:left="0" w:firstLine="0"/>
              <w:contextualSpacing/>
              <w:jc w:val="both"/>
            </w:pPr>
            <w:r w:rsidRPr="00E969A8">
              <w:t>апробация и внедрение методик, направленных на коррекцию усвоения знаний учащимися</w:t>
            </w:r>
            <w:r>
              <w:t>;</w:t>
            </w:r>
          </w:p>
          <w:p w:rsidR="00787D46" w:rsidRPr="00E969A8" w:rsidRDefault="00787D46" w:rsidP="0026695A">
            <w:pPr>
              <w:numPr>
                <w:ilvl w:val="0"/>
                <w:numId w:val="2"/>
              </w:numPr>
              <w:tabs>
                <w:tab w:val="left" w:pos="0"/>
                <w:tab w:val="left" w:pos="392"/>
              </w:tabs>
              <w:ind w:left="0" w:firstLine="0"/>
              <w:contextualSpacing/>
              <w:jc w:val="both"/>
            </w:pPr>
            <w:r w:rsidRPr="00E969A8">
              <w:t>апробация и внедрение наиболее эффективных психодиагностических комплексов для выявления одаренных детей;</w:t>
            </w:r>
          </w:p>
          <w:p w:rsidR="00787D46" w:rsidRPr="00E969A8" w:rsidRDefault="00787D46" w:rsidP="0026695A">
            <w:pPr>
              <w:numPr>
                <w:ilvl w:val="0"/>
                <w:numId w:val="2"/>
              </w:numPr>
              <w:tabs>
                <w:tab w:val="left" w:pos="0"/>
                <w:tab w:val="left" w:pos="392"/>
              </w:tabs>
              <w:ind w:left="0" w:firstLine="0"/>
              <w:contextualSpacing/>
              <w:jc w:val="both"/>
            </w:pPr>
            <w:r w:rsidRPr="00E969A8">
              <w:t>разработка творческих, индивидуальных программ развития одаренного ребенка.</w:t>
            </w:r>
          </w:p>
          <w:p w:rsidR="00787D46" w:rsidRPr="00F2612D" w:rsidRDefault="00787D46" w:rsidP="0026695A">
            <w:pPr>
              <w:tabs>
                <w:tab w:val="left" w:pos="0"/>
              </w:tabs>
              <w:contextualSpacing/>
              <w:jc w:val="both"/>
              <w:rPr>
                <w:u w:val="single"/>
              </w:rPr>
            </w:pPr>
            <w:r w:rsidRPr="00F2612D">
              <w:rPr>
                <w:rStyle w:val="af"/>
                <w:u w:val="single"/>
              </w:rPr>
              <w:lastRenderedPageBreak/>
              <w:t>Задачи материально-технического обеспечения:</w:t>
            </w:r>
          </w:p>
          <w:p w:rsidR="00787D46" w:rsidRPr="00E969A8" w:rsidRDefault="00787D46" w:rsidP="0026695A">
            <w:pPr>
              <w:numPr>
                <w:ilvl w:val="0"/>
                <w:numId w:val="2"/>
              </w:numPr>
              <w:tabs>
                <w:tab w:val="left" w:pos="0"/>
                <w:tab w:val="left" w:pos="392"/>
              </w:tabs>
              <w:ind w:left="0" w:firstLine="0"/>
              <w:contextualSpacing/>
              <w:jc w:val="both"/>
            </w:pPr>
            <w:r w:rsidRPr="00E969A8">
              <w:t>разработка и реализация плано</w:t>
            </w:r>
            <w:r>
              <w:t>во</w:t>
            </w:r>
            <w:r w:rsidRPr="00E969A8">
              <w:t>-финансовой поддержки и материального обеспечения программы развития;</w:t>
            </w:r>
          </w:p>
          <w:p w:rsidR="00787D46" w:rsidRPr="00E969A8" w:rsidRDefault="00787D46" w:rsidP="0026695A">
            <w:pPr>
              <w:numPr>
                <w:ilvl w:val="0"/>
                <w:numId w:val="2"/>
              </w:numPr>
              <w:tabs>
                <w:tab w:val="left" w:pos="0"/>
                <w:tab w:val="left" w:pos="392"/>
              </w:tabs>
              <w:ind w:left="0" w:firstLine="0"/>
              <w:contextualSpacing/>
              <w:jc w:val="both"/>
            </w:pPr>
            <w:r w:rsidRPr="00E969A8">
              <w:t xml:space="preserve">создание необходимой материально-технической базы, обеспечивающей высокое качество образования </w:t>
            </w:r>
            <w:r>
              <w:t>общего</w:t>
            </w:r>
            <w:r w:rsidRPr="00E969A8">
              <w:t xml:space="preserve"> и дополнительного.</w:t>
            </w:r>
          </w:p>
          <w:p w:rsidR="00787D46" w:rsidRDefault="00787D46" w:rsidP="0026695A">
            <w:pPr>
              <w:tabs>
                <w:tab w:val="left" w:pos="0"/>
              </w:tabs>
              <w:contextualSpacing/>
              <w:jc w:val="both"/>
              <w:rPr>
                <w:rStyle w:val="af"/>
                <w:u w:val="single"/>
                <w:lang w:val="en-US"/>
              </w:rPr>
            </w:pPr>
            <w:r w:rsidRPr="00F2612D">
              <w:rPr>
                <w:rStyle w:val="af"/>
                <w:u w:val="single"/>
              </w:rPr>
              <w:t>Задачи управления:</w:t>
            </w:r>
          </w:p>
          <w:p w:rsidR="00B739ED" w:rsidRPr="00B739ED" w:rsidRDefault="00B739ED" w:rsidP="0026695A">
            <w:pPr>
              <w:numPr>
                <w:ilvl w:val="0"/>
                <w:numId w:val="2"/>
              </w:numPr>
              <w:tabs>
                <w:tab w:val="left" w:pos="0"/>
                <w:tab w:val="left" w:pos="392"/>
              </w:tabs>
              <w:ind w:left="0" w:firstLine="0"/>
              <w:contextualSpacing/>
              <w:jc w:val="both"/>
            </w:pPr>
            <w:r w:rsidRPr="00E969A8">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787D46" w:rsidRPr="00E969A8" w:rsidRDefault="00787D46" w:rsidP="0026695A">
            <w:pPr>
              <w:numPr>
                <w:ilvl w:val="0"/>
                <w:numId w:val="2"/>
              </w:numPr>
              <w:tabs>
                <w:tab w:val="left" w:pos="0"/>
                <w:tab w:val="left" w:pos="392"/>
              </w:tabs>
              <w:ind w:left="0" w:firstLine="0"/>
              <w:contextualSpacing/>
              <w:jc w:val="both"/>
            </w:pPr>
            <w:r w:rsidRPr="00E969A8">
              <w:t>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787D46" w:rsidRDefault="00787D46" w:rsidP="0026695A">
            <w:pPr>
              <w:numPr>
                <w:ilvl w:val="0"/>
                <w:numId w:val="2"/>
              </w:numPr>
              <w:tabs>
                <w:tab w:val="left" w:pos="0"/>
                <w:tab w:val="left" w:pos="392"/>
              </w:tabs>
              <w:ind w:left="0" w:firstLine="0"/>
              <w:contextualSpacing/>
              <w:jc w:val="both"/>
            </w:pPr>
            <w:r w:rsidRPr="00E969A8">
              <w:t xml:space="preserve">организация и проведение курсов подготовки и переподготовки, учебных семинаров, </w:t>
            </w:r>
            <w:r>
              <w:t>научно-практических конференций;</w:t>
            </w:r>
          </w:p>
          <w:p w:rsidR="00787D46" w:rsidRPr="0053216F" w:rsidRDefault="00787D46" w:rsidP="0026695A">
            <w:pPr>
              <w:numPr>
                <w:ilvl w:val="0"/>
                <w:numId w:val="2"/>
              </w:numPr>
              <w:tabs>
                <w:tab w:val="left" w:pos="0"/>
                <w:tab w:val="left" w:pos="392"/>
              </w:tabs>
              <w:ind w:left="0" w:firstLine="0"/>
              <w:contextualSpacing/>
              <w:jc w:val="both"/>
            </w:pPr>
            <w:r>
              <w:t>совершенствование</w:t>
            </w:r>
            <w:r w:rsidRPr="00E969A8">
              <w:t xml:space="preserve"> </w:t>
            </w:r>
            <w:r>
              <w:t>организации</w:t>
            </w:r>
            <w:r w:rsidRPr="00E969A8">
              <w:t xml:space="preserve"> ученического с</w:t>
            </w:r>
            <w:r>
              <w:t>амоуправления.</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lastRenderedPageBreak/>
              <w:t>Сроки и этапы реализации программы</w:t>
            </w:r>
          </w:p>
        </w:tc>
        <w:tc>
          <w:tcPr>
            <w:tcW w:w="0" w:type="auto"/>
          </w:tcPr>
          <w:p w:rsidR="00787D46" w:rsidRPr="00F56402" w:rsidRDefault="00787D46" w:rsidP="0026695A">
            <w:pPr>
              <w:pStyle w:val="FR2"/>
              <w:tabs>
                <w:tab w:val="left" w:pos="0"/>
              </w:tabs>
              <w:spacing w:before="0" w:line="240" w:lineRule="auto"/>
              <w:ind w:firstLine="0"/>
              <w:jc w:val="center"/>
              <w:rPr>
                <w:rFonts w:ascii="Times New Roman" w:hAnsi="Times New Roman"/>
                <w:b w:val="0"/>
                <w:sz w:val="24"/>
                <w:szCs w:val="24"/>
              </w:rPr>
            </w:pPr>
            <w:r w:rsidRPr="00F56402">
              <w:rPr>
                <w:rFonts w:ascii="Times New Roman" w:hAnsi="Times New Roman"/>
                <w:b w:val="0"/>
                <w:sz w:val="24"/>
                <w:szCs w:val="24"/>
              </w:rPr>
              <w:t>20</w:t>
            </w:r>
            <w:r>
              <w:rPr>
                <w:rFonts w:ascii="Times New Roman" w:hAnsi="Times New Roman"/>
                <w:b w:val="0"/>
                <w:sz w:val="24"/>
                <w:szCs w:val="24"/>
              </w:rPr>
              <w:t>1</w:t>
            </w:r>
            <w:r w:rsidR="0042014F">
              <w:rPr>
                <w:rFonts w:ascii="Times New Roman" w:hAnsi="Times New Roman"/>
                <w:b w:val="0"/>
                <w:sz w:val="24"/>
                <w:szCs w:val="24"/>
              </w:rPr>
              <w:t>8-2023</w:t>
            </w:r>
            <w:r w:rsidRPr="00F56402">
              <w:rPr>
                <w:rFonts w:ascii="Times New Roman" w:hAnsi="Times New Roman"/>
                <w:b w:val="0"/>
                <w:sz w:val="24"/>
                <w:szCs w:val="24"/>
              </w:rPr>
              <w:t xml:space="preserve"> годы:</w:t>
            </w:r>
          </w:p>
          <w:p w:rsidR="008E1930" w:rsidRPr="008E1930" w:rsidRDefault="008E1930" w:rsidP="008E1930">
            <w:pPr>
              <w:snapToGrid w:val="0"/>
              <w:ind w:left="284" w:right="34" w:hanging="284"/>
              <w:jc w:val="both"/>
            </w:pPr>
            <w:r w:rsidRPr="008E1930">
              <w:t xml:space="preserve">1 этап – 2018 –2019 годы. </w:t>
            </w:r>
            <w:r w:rsidRPr="008E1930">
              <w:rPr>
                <w:i/>
              </w:rPr>
              <w:t>Проектировочный.</w:t>
            </w:r>
            <w:r w:rsidRPr="008E1930">
              <w:t xml:space="preserve">  Построение структуры, отбор содержания и организация деятельности школы как инновационного образовательного учреждения, действующего на основе модели государственно-общественного управления.</w:t>
            </w:r>
          </w:p>
          <w:p w:rsidR="008E1930" w:rsidRPr="008E1930" w:rsidRDefault="008E1930" w:rsidP="008E1930">
            <w:pPr>
              <w:ind w:left="284" w:right="34" w:hanging="284"/>
              <w:jc w:val="both"/>
            </w:pPr>
            <w:r w:rsidRPr="008E1930">
              <w:t xml:space="preserve">2 этап – 2020 – 2022 годы. </w:t>
            </w:r>
            <w:r w:rsidRPr="008E1930">
              <w:rPr>
                <w:i/>
              </w:rPr>
              <w:t>Апробирование.</w:t>
            </w:r>
            <w:r w:rsidRPr="008E1930">
              <w:t xml:space="preserve"> Совершенствование структуры, содержания и организации учебно-воспитательного процесса на принципах личностно-ориентированного обучения, реализация модели государственно-общественного управления образовательным учреждением. Внедрение  и реализация Программы.</w:t>
            </w:r>
          </w:p>
          <w:p w:rsidR="00787D46" w:rsidRPr="008E1930" w:rsidRDefault="008E1930" w:rsidP="008E1930">
            <w:pPr>
              <w:pStyle w:val="FR2"/>
              <w:tabs>
                <w:tab w:val="left" w:pos="0"/>
              </w:tabs>
              <w:spacing w:before="0" w:line="240" w:lineRule="auto"/>
              <w:ind w:firstLine="0"/>
              <w:rPr>
                <w:rFonts w:ascii="Times New Roman" w:hAnsi="Times New Roman"/>
                <w:b w:val="0"/>
                <w:sz w:val="24"/>
                <w:szCs w:val="24"/>
                <w:highlight w:val="yellow"/>
              </w:rPr>
            </w:pPr>
            <w:r w:rsidRPr="008E1930">
              <w:rPr>
                <w:rFonts w:ascii="Times New Roman" w:hAnsi="Times New Roman"/>
                <w:b w:val="0"/>
                <w:sz w:val="24"/>
                <w:szCs w:val="24"/>
              </w:rPr>
              <w:t xml:space="preserve">3 этап – 2022-2023 год. </w:t>
            </w:r>
            <w:r w:rsidRPr="008E1930">
              <w:rPr>
                <w:rFonts w:ascii="Times New Roman" w:hAnsi="Times New Roman"/>
                <w:b w:val="0"/>
                <w:i/>
                <w:sz w:val="24"/>
                <w:szCs w:val="24"/>
              </w:rPr>
              <w:t xml:space="preserve">Аналитический. </w:t>
            </w:r>
            <w:r w:rsidRPr="008E1930">
              <w:rPr>
                <w:rFonts w:ascii="Times New Roman" w:hAnsi="Times New Roman"/>
                <w:b w:val="0"/>
                <w:sz w:val="24"/>
                <w:szCs w:val="24"/>
              </w:rPr>
              <w:t xml:space="preserve"> Мониторинг внедрения Программы. Анализ проблем и перспектив</w:t>
            </w:r>
            <w:r w:rsidR="00787D46" w:rsidRPr="00F56402">
              <w:t xml:space="preserve"> </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 xml:space="preserve">Законодательная база для разработки </w:t>
            </w:r>
            <w:r w:rsidRPr="0042014F">
              <w:rPr>
                <w:rFonts w:ascii="Times New Roman" w:hAnsi="Times New Roman"/>
                <w:b w:val="0"/>
                <w:sz w:val="24"/>
                <w:szCs w:val="24"/>
              </w:rPr>
              <w:t>программы</w:t>
            </w:r>
            <w:r w:rsidRPr="00E969A8">
              <w:rPr>
                <w:rFonts w:ascii="Times New Roman" w:hAnsi="Times New Roman"/>
                <w:b w:val="0"/>
                <w:sz w:val="24"/>
                <w:szCs w:val="24"/>
              </w:rPr>
              <w:t xml:space="preserve"> развития</w:t>
            </w:r>
          </w:p>
        </w:tc>
        <w:tc>
          <w:tcPr>
            <w:tcW w:w="0" w:type="auto"/>
          </w:tcPr>
          <w:p w:rsidR="0042014F" w:rsidRDefault="00787D46" w:rsidP="0026695A">
            <w:pPr>
              <w:shd w:val="clear" w:color="auto" w:fill="FFFFFF"/>
              <w:tabs>
                <w:tab w:val="left" w:pos="0"/>
              </w:tabs>
              <w:jc w:val="both"/>
            </w:pPr>
            <w:r w:rsidRPr="00E969A8">
              <w:t>Конституция и законы РФ;</w:t>
            </w:r>
          </w:p>
          <w:p w:rsidR="0042014F" w:rsidRDefault="00787D46" w:rsidP="0026695A">
            <w:pPr>
              <w:shd w:val="clear" w:color="auto" w:fill="FFFFFF"/>
              <w:tabs>
                <w:tab w:val="left" w:pos="0"/>
              </w:tabs>
              <w:jc w:val="both"/>
            </w:pPr>
            <w:r w:rsidRPr="00E969A8">
              <w:t xml:space="preserve"> Ф</w:t>
            </w:r>
            <w:r>
              <w:t>З № 273 от 21 декабря 2012 г.</w:t>
            </w:r>
            <w:r w:rsidRPr="00E969A8">
              <w:t xml:space="preserve"> «Об образовании</w:t>
            </w:r>
            <w:r>
              <w:t xml:space="preserve"> в Российской Федерации</w:t>
            </w:r>
            <w:r w:rsidRPr="00E969A8">
              <w:t xml:space="preserve">»; «Конвенция о правах ребенка»; </w:t>
            </w:r>
          </w:p>
          <w:p w:rsidR="0042014F" w:rsidRDefault="00787D46" w:rsidP="0026695A">
            <w:pPr>
              <w:shd w:val="clear" w:color="auto" w:fill="FFFFFF"/>
              <w:tabs>
                <w:tab w:val="left" w:pos="0"/>
              </w:tabs>
              <w:jc w:val="both"/>
            </w:pPr>
            <w:r w:rsidRPr="00E969A8">
              <w:t xml:space="preserve"> «Концепция модернизации рос</w:t>
            </w:r>
            <w:r>
              <w:t xml:space="preserve">сийского образования на период </w:t>
            </w:r>
            <w:r w:rsidRPr="00E969A8">
              <w:t xml:space="preserve">до 2020 года»; «Национальный проект «Образование»; Федеральный государственный стандарт </w:t>
            </w:r>
            <w:r>
              <w:t>основного</w:t>
            </w:r>
            <w:r w:rsidRPr="00E969A8">
              <w:t xml:space="preserve"> общего образования</w:t>
            </w:r>
            <w:r w:rsidRPr="00A773B2">
              <w:t>;</w:t>
            </w:r>
            <w:r>
              <w:t xml:space="preserve"> </w:t>
            </w:r>
          </w:p>
          <w:p w:rsidR="00787D46" w:rsidRPr="00E969A8" w:rsidRDefault="00787D46" w:rsidP="006A431C">
            <w:pPr>
              <w:shd w:val="clear" w:color="auto" w:fill="FFFFFF"/>
              <w:tabs>
                <w:tab w:val="left" w:pos="0"/>
              </w:tabs>
              <w:jc w:val="both"/>
            </w:pPr>
            <w:r w:rsidRPr="00E969A8">
              <w:t>устав МБ</w:t>
            </w:r>
            <w:r w:rsidR="0042014F">
              <w:t>ОУ «</w:t>
            </w:r>
            <w:r w:rsidR="00CC20B6">
              <w:t>Ульяновская СОШ</w:t>
            </w:r>
            <w:r w:rsidR="0042014F">
              <w:t xml:space="preserve">» </w:t>
            </w:r>
          </w:p>
        </w:tc>
      </w:tr>
      <w:tr w:rsidR="00787D46" w:rsidRPr="0022771C" w:rsidTr="0026695A">
        <w:tc>
          <w:tcPr>
            <w:tcW w:w="0" w:type="auto"/>
          </w:tcPr>
          <w:p w:rsidR="00787D46" w:rsidRPr="00E969A8" w:rsidRDefault="00787D46" w:rsidP="0026695A">
            <w:pPr>
              <w:pStyle w:val="FR2"/>
              <w:tabs>
                <w:tab w:val="left" w:pos="0"/>
              </w:tabs>
              <w:spacing w:before="0" w:line="240" w:lineRule="auto"/>
              <w:ind w:firstLine="0"/>
              <w:rPr>
                <w:rFonts w:ascii="Times New Roman" w:hAnsi="Times New Roman"/>
                <w:b w:val="0"/>
                <w:sz w:val="24"/>
                <w:szCs w:val="24"/>
              </w:rPr>
            </w:pPr>
            <w:r w:rsidRPr="00E969A8">
              <w:rPr>
                <w:rFonts w:ascii="Times New Roman" w:hAnsi="Times New Roman"/>
                <w:b w:val="0"/>
                <w:sz w:val="24"/>
                <w:szCs w:val="24"/>
              </w:rPr>
              <w:t>Источники финансирования реализации программы</w:t>
            </w:r>
          </w:p>
        </w:tc>
        <w:tc>
          <w:tcPr>
            <w:tcW w:w="0" w:type="auto"/>
          </w:tcPr>
          <w:p w:rsidR="00787D46" w:rsidRPr="00E969A8" w:rsidRDefault="00787D46" w:rsidP="0026695A">
            <w:pPr>
              <w:tabs>
                <w:tab w:val="left" w:pos="0"/>
              </w:tabs>
            </w:pPr>
            <w:r w:rsidRPr="00E969A8">
              <w:t xml:space="preserve">Средства из бюджета, добровольные пожертвования, спонсорская помощь, средства на целевые проекты. </w:t>
            </w:r>
          </w:p>
        </w:tc>
      </w:tr>
      <w:tr w:rsidR="00787D46" w:rsidRPr="0022771C" w:rsidTr="0026695A">
        <w:tc>
          <w:tcPr>
            <w:tcW w:w="0" w:type="auto"/>
          </w:tcPr>
          <w:p w:rsidR="00787D46" w:rsidRPr="0042014F" w:rsidRDefault="00787D46" w:rsidP="0026695A">
            <w:pPr>
              <w:pStyle w:val="FR2"/>
              <w:tabs>
                <w:tab w:val="left" w:pos="0"/>
              </w:tabs>
              <w:spacing w:before="0" w:line="240" w:lineRule="auto"/>
              <w:ind w:firstLine="0"/>
              <w:rPr>
                <w:rFonts w:ascii="Times New Roman" w:hAnsi="Times New Roman"/>
                <w:b w:val="0"/>
                <w:sz w:val="28"/>
                <w:szCs w:val="28"/>
              </w:rPr>
            </w:pPr>
            <w:r w:rsidRPr="0042014F">
              <w:rPr>
                <w:rStyle w:val="ae"/>
                <w:rFonts w:ascii="Times New Roman" w:hAnsi="Times New Roman"/>
                <w:sz w:val="28"/>
                <w:szCs w:val="28"/>
              </w:rPr>
              <w:t>Организация и контроль за исполнением программы</w:t>
            </w:r>
          </w:p>
        </w:tc>
        <w:tc>
          <w:tcPr>
            <w:tcW w:w="0" w:type="auto"/>
          </w:tcPr>
          <w:p w:rsidR="00787D46" w:rsidRPr="00190EA2" w:rsidRDefault="00787D46" w:rsidP="0026695A">
            <w:pPr>
              <w:tabs>
                <w:tab w:val="left" w:pos="0"/>
              </w:tabs>
              <w:jc w:val="both"/>
            </w:pPr>
            <w:r w:rsidRPr="00E969A8">
              <w:t>Осуществляется</w:t>
            </w:r>
            <w:r w:rsidRPr="00E969A8">
              <w:rPr>
                <w:rStyle w:val="ae"/>
              </w:rPr>
              <w:t xml:space="preserve"> </w:t>
            </w:r>
            <w:r w:rsidRPr="00E969A8">
              <w:t>Управляющим советом, админист</w:t>
            </w:r>
            <w:r>
              <w:t>рацией школы, родительским комитетом, советом учащихся.</w:t>
            </w:r>
          </w:p>
        </w:tc>
      </w:tr>
    </w:tbl>
    <w:p w:rsidR="00787D46" w:rsidRDefault="00787D46" w:rsidP="00787D46">
      <w:pPr>
        <w:tabs>
          <w:tab w:val="left" w:pos="0"/>
        </w:tabs>
        <w:ind w:firstLine="709"/>
      </w:pPr>
      <w:r>
        <w:rPr>
          <w:rStyle w:val="ae"/>
          <w:sz w:val="28"/>
          <w:szCs w:val="28"/>
        </w:rPr>
        <w:t xml:space="preserve"> </w:t>
      </w:r>
    </w:p>
    <w:p w:rsidR="00787D46" w:rsidRPr="009F65F4" w:rsidRDefault="00787D46" w:rsidP="00787D46">
      <w:pPr>
        <w:pStyle w:val="1"/>
        <w:tabs>
          <w:tab w:val="left" w:pos="0"/>
        </w:tabs>
        <w:rPr>
          <w:sz w:val="26"/>
          <w:szCs w:val="26"/>
        </w:rPr>
      </w:pPr>
      <w:r>
        <w:br w:type="page"/>
      </w:r>
      <w:bookmarkStart w:id="2" w:name="_Toc451165151"/>
      <w:r w:rsidRPr="009F65F4">
        <w:rPr>
          <w:sz w:val="26"/>
          <w:szCs w:val="26"/>
        </w:rPr>
        <w:lastRenderedPageBreak/>
        <w:t>РАЗДЕЛ I</w:t>
      </w:r>
      <w:bookmarkEnd w:id="2"/>
    </w:p>
    <w:p w:rsidR="00787D46" w:rsidRPr="009F65F4" w:rsidRDefault="00787D46" w:rsidP="00787D46">
      <w:pPr>
        <w:pStyle w:val="1"/>
        <w:tabs>
          <w:tab w:val="left" w:pos="0"/>
        </w:tabs>
        <w:rPr>
          <w:sz w:val="26"/>
          <w:szCs w:val="26"/>
        </w:rPr>
      </w:pPr>
      <w:bookmarkStart w:id="3" w:name="_Toc451165152"/>
      <w:r w:rsidRPr="009F65F4">
        <w:rPr>
          <w:sz w:val="26"/>
          <w:szCs w:val="26"/>
        </w:rPr>
        <w:t>ИНФОРМАЦИОННАЯ СПРАВКА О ШКОЛЕ</w:t>
      </w:r>
      <w:bookmarkEnd w:id="3"/>
    </w:p>
    <w:p w:rsidR="00787D46" w:rsidRPr="009F65F4" w:rsidRDefault="00787D46" w:rsidP="00787D46">
      <w:pPr>
        <w:tabs>
          <w:tab w:val="left" w:pos="0"/>
        </w:tabs>
        <w:ind w:firstLine="709"/>
        <w:jc w:val="center"/>
        <w:rPr>
          <w:b/>
          <w:sz w:val="26"/>
          <w:szCs w:val="26"/>
        </w:rPr>
      </w:pPr>
    </w:p>
    <w:p w:rsidR="00787D46" w:rsidRPr="009F65F4" w:rsidRDefault="00787D46" w:rsidP="00787D46">
      <w:pPr>
        <w:tabs>
          <w:tab w:val="left" w:pos="0"/>
        </w:tabs>
        <w:ind w:firstLine="709"/>
        <w:jc w:val="both"/>
        <w:rPr>
          <w:sz w:val="26"/>
          <w:szCs w:val="26"/>
        </w:rPr>
      </w:pPr>
      <w:r w:rsidRPr="009F65F4">
        <w:rPr>
          <w:sz w:val="26"/>
          <w:szCs w:val="26"/>
        </w:rPr>
        <w:t>Разработка Программы развития школы осуществлено исходя из понимания того, что развитие носит вероятностный характер, так как этот процесс обусловлен многообразием внутренних и внешних фак</w:t>
      </w:r>
      <w:r w:rsidR="0042014F">
        <w:rPr>
          <w:sz w:val="26"/>
          <w:szCs w:val="26"/>
        </w:rPr>
        <w:t>торов</w:t>
      </w:r>
      <w:r w:rsidRPr="009F65F4">
        <w:rPr>
          <w:sz w:val="26"/>
          <w:szCs w:val="26"/>
        </w:rPr>
        <w:t xml:space="preserve">.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достигнуты/решены быстрее/медленнее или не достигнуты/не решены вовсе; они могут быть реализованы частично. </w:t>
      </w:r>
    </w:p>
    <w:p w:rsidR="00787D46" w:rsidRPr="009F65F4" w:rsidRDefault="00787D46" w:rsidP="00787D46">
      <w:pPr>
        <w:tabs>
          <w:tab w:val="left" w:pos="0"/>
        </w:tabs>
        <w:ind w:firstLine="709"/>
        <w:jc w:val="both"/>
        <w:rPr>
          <w:sz w:val="26"/>
          <w:szCs w:val="26"/>
        </w:rPr>
      </w:pPr>
      <w:r w:rsidRPr="009F65F4">
        <w:rPr>
          <w:sz w:val="26"/>
          <w:szCs w:val="26"/>
        </w:rPr>
        <w:t xml:space="preserve">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p>
    <w:p w:rsidR="00787D46" w:rsidRPr="009F65F4" w:rsidRDefault="00787D46" w:rsidP="00787D46">
      <w:pPr>
        <w:tabs>
          <w:tab w:val="left" w:pos="0"/>
        </w:tabs>
        <w:ind w:firstLine="709"/>
        <w:jc w:val="both"/>
        <w:rPr>
          <w:b/>
          <w:sz w:val="26"/>
          <w:szCs w:val="26"/>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4" w:name="_Toc451165153"/>
      <w:r w:rsidRPr="009F65F4">
        <w:rPr>
          <w:rFonts w:ascii="Times New Roman" w:hAnsi="Times New Roman" w:cs="Times New Roman"/>
          <w:sz w:val="26"/>
          <w:szCs w:val="26"/>
        </w:rPr>
        <w:t>1.1. Общая характеристика организации</w:t>
      </w:r>
      <w:bookmarkEnd w:id="4"/>
    </w:p>
    <w:p w:rsidR="00787D46" w:rsidRPr="009F65F4" w:rsidRDefault="00787D46" w:rsidP="00787D46">
      <w:pPr>
        <w:tabs>
          <w:tab w:val="left" w:pos="0"/>
        </w:tabs>
        <w:ind w:firstLine="709"/>
        <w:jc w:val="both"/>
        <w:rPr>
          <w:sz w:val="26"/>
          <w:szCs w:val="26"/>
        </w:rPr>
      </w:pPr>
      <w:r w:rsidRPr="009F65F4">
        <w:rPr>
          <w:sz w:val="26"/>
          <w:szCs w:val="26"/>
        </w:rPr>
        <w:t>По своему статусу, установленному при государственной аккредитации (свидетельство о госу</w:t>
      </w:r>
      <w:r w:rsidR="0042014F">
        <w:rPr>
          <w:sz w:val="26"/>
          <w:szCs w:val="26"/>
        </w:rPr>
        <w:t xml:space="preserve">дарственной аккредитации </w:t>
      </w:r>
      <w:r w:rsidR="0042014F" w:rsidRPr="00FD4D68">
        <w:rPr>
          <w:color w:val="000000" w:themeColor="text1"/>
          <w:sz w:val="26"/>
          <w:szCs w:val="26"/>
        </w:rPr>
        <w:t xml:space="preserve">№ </w:t>
      </w:r>
      <w:r w:rsidR="00FD4D68" w:rsidRPr="00FD4D68">
        <w:rPr>
          <w:color w:val="000000" w:themeColor="text1"/>
          <w:sz w:val="26"/>
          <w:szCs w:val="26"/>
        </w:rPr>
        <w:t>1014</w:t>
      </w:r>
      <w:r w:rsidRPr="00FD4D68">
        <w:rPr>
          <w:color w:val="000000" w:themeColor="text1"/>
          <w:sz w:val="26"/>
          <w:szCs w:val="26"/>
        </w:rPr>
        <w:t xml:space="preserve"> от </w:t>
      </w:r>
      <w:r w:rsidR="00FD4D68" w:rsidRPr="00FD4D68">
        <w:rPr>
          <w:color w:val="000000" w:themeColor="text1"/>
          <w:sz w:val="26"/>
          <w:szCs w:val="26"/>
        </w:rPr>
        <w:t>20.10.2016</w:t>
      </w:r>
      <w:r w:rsidR="0042014F" w:rsidRPr="00FD4D68">
        <w:rPr>
          <w:color w:val="000000" w:themeColor="text1"/>
          <w:sz w:val="26"/>
          <w:szCs w:val="26"/>
        </w:rPr>
        <w:t xml:space="preserve"> </w:t>
      </w:r>
      <w:r w:rsidRPr="00FD4D68">
        <w:rPr>
          <w:color w:val="000000" w:themeColor="text1"/>
          <w:sz w:val="26"/>
          <w:szCs w:val="26"/>
        </w:rPr>
        <w:t xml:space="preserve">г. серия </w:t>
      </w:r>
      <w:r w:rsidR="00FD4D68" w:rsidRPr="00FD4D68">
        <w:rPr>
          <w:color w:val="000000" w:themeColor="text1"/>
          <w:sz w:val="26"/>
          <w:szCs w:val="26"/>
        </w:rPr>
        <w:t>20А02</w:t>
      </w:r>
      <w:r w:rsidRPr="00FD4D68">
        <w:rPr>
          <w:color w:val="000000" w:themeColor="text1"/>
          <w:sz w:val="26"/>
          <w:szCs w:val="26"/>
        </w:rPr>
        <w:t xml:space="preserve"> № </w:t>
      </w:r>
      <w:r w:rsidR="00FD4D68" w:rsidRPr="00FD4D68">
        <w:rPr>
          <w:color w:val="000000" w:themeColor="text1"/>
          <w:sz w:val="26"/>
          <w:szCs w:val="26"/>
        </w:rPr>
        <w:t>0000346</w:t>
      </w:r>
      <w:r w:rsidRPr="009F65F4">
        <w:rPr>
          <w:sz w:val="26"/>
          <w:szCs w:val="26"/>
        </w:rPr>
        <w:t>), школа является: тип – бюджетное общеобразовательное учреждение; вид – средняя общеобразовательная школа.</w:t>
      </w:r>
    </w:p>
    <w:p w:rsidR="00787D46" w:rsidRPr="009F65F4" w:rsidRDefault="00787D46" w:rsidP="007E3520">
      <w:pPr>
        <w:tabs>
          <w:tab w:val="left" w:pos="0"/>
          <w:tab w:val="left" w:pos="720"/>
        </w:tabs>
        <w:ind w:firstLine="709"/>
        <w:rPr>
          <w:sz w:val="26"/>
          <w:szCs w:val="26"/>
        </w:rPr>
      </w:pPr>
      <w:r w:rsidRPr="009F65F4">
        <w:rPr>
          <w:sz w:val="26"/>
          <w:szCs w:val="26"/>
        </w:rPr>
        <w:t xml:space="preserve">Образовательную деятельность школа осуществляет в соответствии с </w:t>
      </w:r>
      <w:r w:rsidRPr="00FD4D68">
        <w:rPr>
          <w:color w:val="000000" w:themeColor="text1"/>
          <w:sz w:val="26"/>
          <w:szCs w:val="26"/>
        </w:rPr>
        <w:t xml:space="preserve">Лицензией № </w:t>
      </w:r>
      <w:r w:rsidR="00FD4D68" w:rsidRPr="00FD4D68">
        <w:rPr>
          <w:color w:val="000000" w:themeColor="text1"/>
          <w:sz w:val="26"/>
          <w:szCs w:val="26"/>
        </w:rPr>
        <w:t>2061</w:t>
      </w:r>
      <w:r w:rsidR="007E601A" w:rsidRPr="00FD4D68">
        <w:rPr>
          <w:color w:val="000000" w:themeColor="text1"/>
          <w:sz w:val="26"/>
          <w:szCs w:val="26"/>
        </w:rPr>
        <w:t xml:space="preserve"> </w:t>
      </w:r>
      <w:r w:rsidRPr="00FD4D68">
        <w:rPr>
          <w:color w:val="000000" w:themeColor="text1"/>
          <w:sz w:val="26"/>
          <w:szCs w:val="26"/>
        </w:rPr>
        <w:t xml:space="preserve"> от </w:t>
      </w:r>
      <w:r w:rsidR="00FD4D68" w:rsidRPr="00FD4D68">
        <w:rPr>
          <w:color w:val="000000" w:themeColor="text1"/>
          <w:sz w:val="26"/>
          <w:szCs w:val="26"/>
        </w:rPr>
        <w:t>23.07</w:t>
      </w:r>
      <w:r w:rsidR="007E601A" w:rsidRPr="00FD4D68">
        <w:rPr>
          <w:color w:val="000000" w:themeColor="text1"/>
          <w:sz w:val="26"/>
          <w:szCs w:val="26"/>
        </w:rPr>
        <w:t>.2015</w:t>
      </w:r>
      <w:r w:rsidRPr="00FD4D68">
        <w:rPr>
          <w:color w:val="000000" w:themeColor="text1"/>
          <w:sz w:val="26"/>
          <w:szCs w:val="26"/>
        </w:rPr>
        <w:t>г</w:t>
      </w:r>
      <w:r w:rsidRPr="009F65F4">
        <w:rPr>
          <w:sz w:val="26"/>
          <w:szCs w:val="26"/>
        </w:rPr>
        <w:t xml:space="preserve">. на право оказывать образовательные услуги по реализации образовательных программ </w:t>
      </w:r>
      <w:r w:rsidR="007E601A">
        <w:rPr>
          <w:sz w:val="26"/>
          <w:szCs w:val="26"/>
        </w:rPr>
        <w:t>по видам образования, по профессиям, специальностям. Направлениям подготовки (для профессионального образования), по подвидам дополнительного</w:t>
      </w:r>
      <w:r w:rsidRPr="009F65F4">
        <w:rPr>
          <w:sz w:val="26"/>
          <w:szCs w:val="26"/>
        </w:rPr>
        <w:t xml:space="preserve"> образования, указанным в приложении к настоящей лицензии.</w:t>
      </w:r>
    </w:p>
    <w:p w:rsidR="00787D46" w:rsidRPr="009F65F4" w:rsidRDefault="00787D46" w:rsidP="00787D46">
      <w:pPr>
        <w:tabs>
          <w:tab w:val="left" w:pos="0"/>
        </w:tabs>
        <w:ind w:firstLine="709"/>
        <w:jc w:val="both"/>
        <w:rPr>
          <w:sz w:val="26"/>
          <w:szCs w:val="26"/>
        </w:rPr>
      </w:pPr>
      <w:r w:rsidRPr="009F65F4">
        <w:rPr>
          <w:sz w:val="26"/>
          <w:szCs w:val="26"/>
        </w:rPr>
        <w:t xml:space="preserve">Здание школы расположено </w:t>
      </w:r>
      <w:r w:rsidR="00FD4D68">
        <w:rPr>
          <w:sz w:val="26"/>
          <w:szCs w:val="26"/>
        </w:rPr>
        <w:t>в центре</w:t>
      </w:r>
      <w:r w:rsidR="007E601A">
        <w:rPr>
          <w:sz w:val="26"/>
          <w:szCs w:val="26"/>
        </w:rPr>
        <w:t xml:space="preserve"> села</w:t>
      </w:r>
      <w:r w:rsidRPr="009F65F4">
        <w:rPr>
          <w:sz w:val="26"/>
          <w:szCs w:val="26"/>
        </w:rPr>
        <w:t xml:space="preserve">. По социальному составу, культурному уровню и образовательным потребностям </w:t>
      </w:r>
      <w:r w:rsidR="008E1930">
        <w:rPr>
          <w:sz w:val="26"/>
          <w:szCs w:val="26"/>
        </w:rPr>
        <w:t xml:space="preserve">население </w:t>
      </w:r>
      <w:r w:rsidRPr="009F65F4">
        <w:rPr>
          <w:sz w:val="26"/>
          <w:szCs w:val="26"/>
        </w:rPr>
        <w:t xml:space="preserve">очень </w:t>
      </w:r>
      <w:r w:rsidRPr="001417F4">
        <w:rPr>
          <w:color w:val="000000" w:themeColor="text1"/>
          <w:sz w:val="26"/>
          <w:szCs w:val="26"/>
        </w:rPr>
        <w:t>разнообразно</w:t>
      </w:r>
      <w:r w:rsidRPr="009F65F4">
        <w:rPr>
          <w:sz w:val="26"/>
          <w:szCs w:val="26"/>
        </w:rPr>
        <w:t xml:space="preserve">. </w:t>
      </w:r>
    </w:p>
    <w:p w:rsidR="00787D46" w:rsidRPr="009F65F4" w:rsidRDefault="00787D46" w:rsidP="00787D46">
      <w:pPr>
        <w:tabs>
          <w:tab w:val="left" w:pos="0"/>
        </w:tabs>
        <w:ind w:firstLine="709"/>
        <w:jc w:val="both"/>
        <w:rPr>
          <w:sz w:val="26"/>
          <w:szCs w:val="26"/>
        </w:rPr>
      </w:pPr>
      <w:r w:rsidRPr="009F65F4">
        <w:rPr>
          <w:sz w:val="26"/>
          <w:szCs w:val="26"/>
        </w:rPr>
        <w:t xml:space="preserve">Управление Школой осуществляется в соответствии со следующими нормативными документами: </w:t>
      </w:r>
    </w:p>
    <w:p w:rsidR="00787D46" w:rsidRPr="009F65F4" w:rsidRDefault="00787D46" w:rsidP="00787D46">
      <w:pPr>
        <w:tabs>
          <w:tab w:val="left" w:pos="0"/>
        </w:tabs>
        <w:ind w:firstLine="709"/>
        <w:jc w:val="both"/>
        <w:rPr>
          <w:sz w:val="26"/>
          <w:szCs w:val="26"/>
        </w:rPr>
      </w:pPr>
      <w:r w:rsidRPr="009F65F4">
        <w:rPr>
          <w:sz w:val="26"/>
          <w:szCs w:val="26"/>
        </w:rPr>
        <w:t xml:space="preserve">-  ФЗ от 21 декабря </w:t>
      </w:r>
      <w:smartTag w:uri="urn:schemas-microsoft-com:office:smarttags" w:element="metricconverter">
        <w:smartTagPr>
          <w:attr w:name="ProductID" w:val="2012 г"/>
        </w:smartTagPr>
        <w:r w:rsidRPr="009F65F4">
          <w:rPr>
            <w:sz w:val="26"/>
            <w:szCs w:val="26"/>
          </w:rPr>
          <w:t>2012 г</w:t>
        </w:r>
      </w:smartTag>
      <w:r w:rsidRPr="009F65F4">
        <w:rPr>
          <w:sz w:val="26"/>
          <w:szCs w:val="26"/>
        </w:rPr>
        <w:t>. N 273 «Об образовании в Российской Федерации»;</w:t>
      </w:r>
    </w:p>
    <w:p w:rsidR="00787D46" w:rsidRPr="009F65F4" w:rsidRDefault="00787D46" w:rsidP="00787D46">
      <w:pPr>
        <w:tabs>
          <w:tab w:val="left" w:pos="0"/>
        </w:tabs>
        <w:ind w:firstLine="709"/>
        <w:jc w:val="both"/>
        <w:rPr>
          <w:sz w:val="26"/>
          <w:szCs w:val="26"/>
        </w:rPr>
      </w:pPr>
      <w:r w:rsidRPr="009F65F4">
        <w:rPr>
          <w:sz w:val="26"/>
          <w:szCs w:val="26"/>
        </w:rPr>
        <w:t>- приказ министерства образования и науки РФ от 17.12.2010г. № 1897 «Об утверждении федерального государственного стандарта основного общего образования (зарегистрирован Минюстом 01.02.2011 г. № 19644);</w:t>
      </w:r>
    </w:p>
    <w:p w:rsidR="00787D46" w:rsidRPr="009F65F4" w:rsidRDefault="00787D46" w:rsidP="00787D46">
      <w:pPr>
        <w:tabs>
          <w:tab w:val="left" w:pos="0"/>
        </w:tabs>
        <w:ind w:firstLine="709"/>
        <w:jc w:val="both"/>
        <w:rPr>
          <w:sz w:val="26"/>
          <w:szCs w:val="26"/>
        </w:rPr>
      </w:pPr>
      <w:r w:rsidRPr="009F65F4">
        <w:rPr>
          <w:sz w:val="26"/>
          <w:szCs w:val="26"/>
        </w:rPr>
        <w:t>- приказ министерства образования и науки РФ от 28.12.2010 № 2106 «Об утверждении федеральных требований к ОУ в части охраны здоровья обучающихся, воспитанников»;</w:t>
      </w:r>
    </w:p>
    <w:p w:rsidR="00787D46" w:rsidRPr="009F65F4" w:rsidRDefault="00787D46" w:rsidP="00787D46">
      <w:pPr>
        <w:tabs>
          <w:tab w:val="left" w:pos="0"/>
        </w:tabs>
        <w:ind w:firstLine="709"/>
        <w:jc w:val="both"/>
        <w:rPr>
          <w:sz w:val="26"/>
          <w:szCs w:val="26"/>
        </w:rPr>
      </w:pPr>
      <w:r w:rsidRPr="009F65F4">
        <w:rPr>
          <w:sz w:val="26"/>
          <w:szCs w:val="26"/>
        </w:rPr>
        <w:t>- приказ министерства образования и науки РФ от 04.10.2010 № 986 «Об утверждении федеральных требований к ОУ в части минимальной оснащенности учебного процесса и оборудования учебных помещений»;</w:t>
      </w:r>
    </w:p>
    <w:p w:rsidR="00787D46" w:rsidRPr="009F65F4" w:rsidRDefault="00787D46" w:rsidP="00787D46">
      <w:pPr>
        <w:tabs>
          <w:tab w:val="left" w:pos="0"/>
        </w:tabs>
        <w:ind w:firstLine="709"/>
        <w:jc w:val="both"/>
        <w:rPr>
          <w:sz w:val="26"/>
          <w:szCs w:val="26"/>
        </w:rPr>
      </w:pPr>
      <w:r w:rsidRPr="009F65F4">
        <w:rPr>
          <w:sz w:val="26"/>
          <w:szCs w:val="26"/>
        </w:rPr>
        <w:t>- письмо Министерства образования и науки РФ от 24.11.2011г. № МД-1552/03 «Об оснащении образовательных учреждений учебным и учебно-лабораторным оборудованием»;</w:t>
      </w:r>
    </w:p>
    <w:p w:rsidR="00787D46" w:rsidRPr="009F65F4" w:rsidRDefault="00787D46" w:rsidP="00787D46">
      <w:pPr>
        <w:pStyle w:val="afe"/>
        <w:tabs>
          <w:tab w:val="left" w:pos="0"/>
        </w:tabs>
        <w:spacing w:line="240" w:lineRule="auto"/>
        <w:ind w:firstLine="709"/>
        <w:rPr>
          <w:rStyle w:val="Zag11"/>
          <w:sz w:val="26"/>
          <w:szCs w:val="26"/>
        </w:rPr>
      </w:pPr>
      <w:r w:rsidRPr="009F65F4">
        <w:rPr>
          <w:rStyle w:val="Zag11"/>
          <w:sz w:val="26"/>
          <w:szCs w:val="26"/>
        </w:rPr>
        <w:t>- «Санитарно-эпидемиологические требования к условиям и организации обучения в ОУ» 2.4.4.2821-10 (утв. Постановлением Главного государственного санитарного врача РФ от 29.11.2010  №189);</w:t>
      </w:r>
    </w:p>
    <w:p w:rsidR="00787D46" w:rsidRPr="009F65F4" w:rsidRDefault="00787D46" w:rsidP="00787D46">
      <w:pPr>
        <w:tabs>
          <w:tab w:val="left" w:pos="0"/>
        </w:tabs>
        <w:ind w:firstLine="709"/>
        <w:jc w:val="both"/>
        <w:rPr>
          <w:sz w:val="26"/>
          <w:szCs w:val="26"/>
        </w:rPr>
      </w:pPr>
      <w:r w:rsidRPr="009F65F4">
        <w:rPr>
          <w:sz w:val="26"/>
          <w:szCs w:val="26"/>
        </w:rPr>
        <w:t xml:space="preserve">- Устав </w:t>
      </w:r>
      <w:r w:rsidRPr="009F65F4">
        <w:rPr>
          <w:rStyle w:val="zag110"/>
          <w:sz w:val="26"/>
          <w:szCs w:val="26"/>
        </w:rPr>
        <w:t xml:space="preserve">МБОУ </w:t>
      </w:r>
      <w:r w:rsidR="008E1930">
        <w:rPr>
          <w:rStyle w:val="zag110"/>
          <w:sz w:val="26"/>
          <w:szCs w:val="26"/>
        </w:rPr>
        <w:t>«</w:t>
      </w:r>
      <w:r w:rsidR="00CC20B6">
        <w:rPr>
          <w:rStyle w:val="zag110"/>
          <w:sz w:val="26"/>
          <w:szCs w:val="26"/>
        </w:rPr>
        <w:t>Ульяновская СОШ</w:t>
      </w:r>
      <w:r w:rsidR="008E1930">
        <w:rPr>
          <w:rStyle w:val="zag110"/>
          <w:sz w:val="26"/>
          <w:szCs w:val="26"/>
        </w:rPr>
        <w:t xml:space="preserve">» </w:t>
      </w:r>
    </w:p>
    <w:p w:rsidR="00787D46" w:rsidRPr="009F65F4" w:rsidRDefault="00787D46" w:rsidP="00787D46">
      <w:pPr>
        <w:tabs>
          <w:tab w:val="left" w:pos="0"/>
        </w:tabs>
        <w:ind w:firstLine="709"/>
        <w:jc w:val="both"/>
        <w:rPr>
          <w:sz w:val="26"/>
          <w:szCs w:val="26"/>
        </w:rPr>
      </w:pPr>
      <w:r w:rsidRPr="009F65F4">
        <w:rPr>
          <w:sz w:val="26"/>
          <w:szCs w:val="26"/>
        </w:rPr>
        <w:lastRenderedPageBreak/>
        <w:t>Органами управления Школы являются: общее собрание работников учреждения, Пе</w:t>
      </w:r>
      <w:r w:rsidR="00A22BAC">
        <w:rPr>
          <w:sz w:val="26"/>
          <w:szCs w:val="26"/>
        </w:rPr>
        <w:t>дагогический совет, Методическое Объединение</w:t>
      </w:r>
      <w:r w:rsidRPr="009F65F4">
        <w:rPr>
          <w:sz w:val="26"/>
          <w:szCs w:val="26"/>
        </w:rPr>
        <w:t>, Управляющий совет Школы, Общешкольный родительский комитет. Ученическое самоуправление осуществляется на классных уровнях и Совета старшеклассников. Порядок создания, состав и полномочия органов самоуправления, а также порядок их деятельности определяются Уставом школы. Единоличным исполнительным органом Школы является директор.</w:t>
      </w:r>
    </w:p>
    <w:p w:rsidR="00787D46" w:rsidRPr="009F65F4" w:rsidRDefault="00787D46" w:rsidP="00787D46">
      <w:pPr>
        <w:tabs>
          <w:tab w:val="left" w:pos="0"/>
        </w:tabs>
        <w:ind w:firstLine="709"/>
        <w:jc w:val="center"/>
        <w:rPr>
          <w:b/>
          <w:sz w:val="26"/>
          <w:szCs w:val="26"/>
          <w:u w:val="single"/>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5" w:name="_Toc451165154"/>
      <w:r w:rsidRPr="009F65F4">
        <w:rPr>
          <w:rFonts w:ascii="Times New Roman" w:hAnsi="Times New Roman" w:cs="Times New Roman"/>
          <w:sz w:val="26"/>
          <w:szCs w:val="26"/>
        </w:rPr>
        <w:t>1.2. Особенности образовательного процесса</w:t>
      </w:r>
      <w:bookmarkEnd w:id="5"/>
    </w:p>
    <w:p w:rsidR="00787D46" w:rsidRPr="009F65F4" w:rsidRDefault="00787D46" w:rsidP="00787D46">
      <w:pPr>
        <w:tabs>
          <w:tab w:val="left" w:pos="0"/>
        </w:tabs>
        <w:ind w:firstLine="709"/>
        <w:rPr>
          <w:sz w:val="26"/>
          <w:szCs w:val="26"/>
        </w:rPr>
      </w:pPr>
      <w:r w:rsidRPr="009F65F4">
        <w:rPr>
          <w:sz w:val="26"/>
          <w:szCs w:val="26"/>
        </w:rPr>
        <w:t>Обучение ведется по следующим образовательным программам:</w:t>
      </w:r>
    </w:p>
    <w:tbl>
      <w:tblPr>
        <w:tblW w:w="478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47"/>
        <w:gridCol w:w="2399"/>
        <w:gridCol w:w="2531"/>
        <w:gridCol w:w="3813"/>
      </w:tblGrid>
      <w:tr w:rsidR="00787D46" w:rsidTr="00A22BAC">
        <w:trPr>
          <w:cantSplit/>
          <w:jc w:val="center"/>
        </w:trPr>
        <w:tc>
          <w:tcPr>
            <w:tcW w:w="295" w:type="pct"/>
            <w:tcBorders>
              <w:top w:val="single" w:sz="6" w:space="0" w:color="000000"/>
              <w:left w:val="single" w:sz="6" w:space="0" w:color="000000"/>
              <w:bottom w:val="single" w:sz="6" w:space="0" w:color="000000"/>
              <w:right w:val="single" w:sz="6" w:space="0" w:color="000000"/>
            </w:tcBorders>
            <w:vAlign w:val="center"/>
          </w:tcPr>
          <w:p w:rsidR="00787D46" w:rsidRDefault="00787D46" w:rsidP="0026695A">
            <w:pPr>
              <w:suppressAutoHyphens/>
              <w:jc w:val="center"/>
            </w:pPr>
            <w:r>
              <w:t>№</w:t>
            </w:r>
          </w:p>
        </w:tc>
        <w:tc>
          <w:tcPr>
            <w:tcW w:w="1291" w:type="pct"/>
            <w:tcBorders>
              <w:top w:val="single" w:sz="6" w:space="0" w:color="000000"/>
              <w:left w:val="single" w:sz="6" w:space="0" w:color="000000"/>
              <w:bottom w:val="single" w:sz="6" w:space="0" w:color="000000"/>
              <w:right w:val="single" w:sz="6" w:space="0" w:color="000000"/>
            </w:tcBorders>
            <w:vAlign w:val="center"/>
          </w:tcPr>
          <w:p w:rsidR="00787D46" w:rsidRDefault="00787D46" w:rsidP="0026695A">
            <w:pPr>
              <w:suppressAutoHyphens/>
              <w:jc w:val="center"/>
            </w:pPr>
            <w:r>
              <w:t>Наименование программ</w:t>
            </w:r>
          </w:p>
        </w:tc>
        <w:tc>
          <w:tcPr>
            <w:tcW w:w="1362" w:type="pct"/>
            <w:tcBorders>
              <w:top w:val="single" w:sz="6" w:space="0" w:color="000000"/>
              <w:left w:val="single" w:sz="6" w:space="0" w:color="000000"/>
              <w:bottom w:val="single" w:sz="6" w:space="0" w:color="000000"/>
              <w:right w:val="single" w:sz="6" w:space="0" w:color="000000"/>
            </w:tcBorders>
            <w:vAlign w:val="center"/>
          </w:tcPr>
          <w:p w:rsidR="00787D46" w:rsidRDefault="00787D46" w:rsidP="0026695A">
            <w:pPr>
              <w:suppressAutoHyphens/>
              <w:jc w:val="center"/>
            </w:pPr>
            <w:r>
              <w:t>Уровень,</w:t>
            </w:r>
          </w:p>
          <w:p w:rsidR="00787D46" w:rsidRDefault="00787D46" w:rsidP="0026695A">
            <w:pPr>
              <w:suppressAutoHyphens/>
              <w:jc w:val="center"/>
            </w:pPr>
            <w:r>
              <w:t>направленность</w:t>
            </w:r>
          </w:p>
        </w:tc>
        <w:tc>
          <w:tcPr>
            <w:tcW w:w="2052" w:type="pct"/>
            <w:tcBorders>
              <w:top w:val="single" w:sz="6" w:space="0" w:color="000000"/>
              <w:left w:val="single" w:sz="6" w:space="0" w:color="000000"/>
              <w:bottom w:val="single" w:sz="6" w:space="0" w:color="000000"/>
              <w:right w:val="single" w:sz="6" w:space="0" w:color="000000"/>
            </w:tcBorders>
            <w:vAlign w:val="center"/>
          </w:tcPr>
          <w:p w:rsidR="00787D46" w:rsidRDefault="00787D46" w:rsidP="0026695A">
            <w:pPr>
              <w:suppressAutoHyphens/>
              <w:jc w:val="center"/>
            </w:pPr>
            <w:r>
              <w:t>Сроки / классы</w:t>
            </w:r>
          </w:p>
        </w:tc>
      </w:tr>
      <w:tr w:rsidR="00787D46" w:rsidTr="00A22BAC">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787D46" w:rsidRDefault="00787D46" w:rsidP="0026695A">
            <w:pPr>
              <w:suppressAutoHyphens/>
              <w:jc w:val="center"/>
            </w:pPr>
            <w:r>
              <w:t>1</w:t>
            </w:r>
          </w:p>
        </w:tc>
        <w:tc>
          <w:tcPr>
            <w:tcW w:w="1291" w:type="pct"/>
            <w:tcBorders>
              <w:top w:val="single" w:sz="6" w:space="0" w:color="000000"/>
              <w:left w:val="single" w:sz="6" w:space="0" w:color="000000"/>
              <w:bottom w:val="single" w:sz="6" w:space="0" w:color="000000"/>
              <w:right w:val="single" w:sz="6" w:space="0" w:color="000000"/>
            </w:tcBorders>
          </w:tcPr>
          <w:p w:rsidR="00787D46" w:rsidRDefault="00787D46" w:rsidP="0026695A">
            <w:pPr>
              <w:suppressAutoHyphens/>
            </w:pPr>
            <w:r>
              <w:t>Начальное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787D46" w:rsidRDefault="00787D46" w:rsidP="0026695A">
            <w:pPr>
              <w:pStyle w:val="af0"/>
              <w:suppressAutoHyphens/>
              <w:autoSpaceDE/>
              <w:jc w:val="center"/>
              <w:rPr>
                <w:sz w:val="24"/>
                <w:szCs w:val="24"/>
              </w:rPr>
            </w:pPr>
            <w:r>
              <w:rPr>
                <w:sz w:val="24"/>
                <w:szCs w:val="24"/>
              </w:rPr>
              <w:t>Общеобразовательная (основная)</w:t>
            </w:r>
          </w:p>
        </w:tc>
        <w:tc>
          <w:tcPr>
            <w:tcW w:w="2052" w:type="pct"/>
            <w:tcBorders>
              <w:top w:val="single" w:sz="6" w:space="0" w:color="000000"/>
              <w:left w:val="single" w:sz="6" w:space="0" w:color="000000"/>
              <w:bottom w:val="single" w:sz="6" w:space="0" w:color="000000"/>
              <w:right w:val="single" w:sz="6" w:space="0" w:color="000000"/>
            </w:tcBorders>
            <w:vAlign w:val="center"/>
          </w:tcPr>
          <w:p w:rsidR="00787D46" w:rsidRDefault="00787D46" w:rsidP="0026695A">
            <w:pPr>
              <w:suppressAutoHyphens/>
              <w:jc w:val="center"/>
            </w:pPr>
            <w:r>
              <w:t>4 года/</w:t>
            </w:r>
          </w:p>
          <w:p w:rsidR="00787D46" w:rsidRDefault="00787D46" w:rsidP="0026695A">
            <w:pPr>
              <w:suppressAutoHyphens/>
              <w:jc w:val="center"/>
            </w:pPr>
            <w:r>
              <w:t>1-4</w:t>
            </w:r>
          </w:p>
        </w:tc>
      </w:tr>
      <w:tr w:rsidR="00787D46" w:rsidRPr="00A22BAC" w:rsidTr="00A22BAC">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787D46" w:rsidRDefault="00787D46" w:rsidP="0026695A">
            <w:pPr>
              <w:suppressAutoHyphens/>
              <w:jc w:val="center"/>
            </w:pPr>
            <w:r>
              <w:t>2</w:t>
            </w:r>
          </w:p>
        </w:tc>
        <w:tc>
          <w:tcPr>
            <w:tcW w:w="1291" w:type="pct"/>
            <w:tcBorders>
              <w:top w:val="single" w:sz="6" w:space="0" w:color="000000"/>
              <w:left w:val="single" w:sz="6" w:space="0" w:color="000000"/>
              <w:bottom w:val="single" w:sz="6" w:space="0" w:color="000000"/>
              <w:right w:val="single" w:sz="6" w:space="0" w:color="000000"/>
            </w:tcBorders>
          </w:tcPr>
          <w:p w:rsidR="00787D46" w:rsidRDefault="00787D46" w:rsidP="0026695A">
            <w:pPr>
              <w:suppressAutoHyphens/>
            </w:pPr>
            <w:r>
              <w:t>Основное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787D46" w:rsidRDefault="00787D46" w:rsidP="0026695A">
            <w:pPr>
              <w:suppressAutoHyphens/>
              <w:jc w:val="center"/>
            </w:pPr>
            <w:r>
              <w:t>Общеобразовательная (основная)</w:t>
            </w:r>
          </w:p>
        </w:tc>
        <w:tc>
          <w:tcPr>
            <w:tcW w:w="2052" w:type="pct"/>
            <w:tcBorders>
              <w:top w:val="single" w:sz="6" w:space="0" w:color="000000"/>
              <w:left w:val="single" w:sz="6" w:space="0" w:color="000000"/>
              <w:bottom w:val="single" w:sz="6" w:space="0" w:color="000000"/>
              <w:right w:val="single" w:sz="6" w:space="0" w:color="000000"/>
            </w:tcBorders>
            <w:vAlign w:val="center"/>
          </w:tcPr>
          <w:p w:rsidR="00787D46" w:rsidRDefault="00787D46" w:rsidP="0026695A">
            <w:pPr>
              <w:suppressAutoHyphens/>
              <w:jc w:val="center"/>
            </w:pPr>
            <w:r>
              <w:t>5 лет/</w:t>
            </w:r>
          </w:p>
          <w:p w:rsidR="00787D46" w:rsidRDefault="00787D46" w:rsidP="0026695A">
            <w:pPr>
              <w:suppressAutoHyphens/>
              <w:jc w:val="center"/>
            </w:pPr>
            <w:r>
              <w:t>5-9</w:t>
            </w:r>
          </w:p>
        </w:tc>
      </w:tr>
      <w:tr w:rsidR="001417F4" w:rsidRPr="00A22BAC" w:rsidTr="00A22BAC">
        <w:trPr>
          <w:cantSplit/>
          <w:jc w:val="center"/>
        </w:trPr>
        <w:tc>
          <w:tcPr>
            <w:tcW w:w="295" w:type="pct"/>
            <w:tcBorders>
              <w:top w:val="single" w:sz="6" w:space="0" w:color="000000"/>
              <w:left w:val="single" w:sz="6" w:space="0" w:color="000000"/>
              <w:bottom w:val="single" w:sz="6" w:space="0" w:color="000000"/>
              <w:right w:val="single" w:sz="6" w:space="0" w:color="000000"/>
            </w:tcBorders>
          </w:tcPr>
          <w:p w:rsidR="001417F4" w:rsidRDefault="001417F4" w:rsidP="0026695A">
            <w:pPr>
              <w:suppressAutoHyphens/>
              <w:jc w:val="center"/>
            </w:pPr>
            <w:r>
              <w:t>3</w:t>
            </w:r>
          </w:p>
        </w:tc>
        <w:tc>
          <w:tcPr>
            <w:tcW w:w="1291" w:type="pct"/>
            <w:tcBorders>
              <w:top w:val="single" w:sz="6" w:space="0" w:color="000000"/>
              <w:left w:val="single" w:sz="6" w:space="0" w:color="000000"/>
              <w:bottom w:val="single" w:sz="6" w:space="0" w:color="000000"/>
              <w:right w:val="single" w:sz="6" w:space="0" w:color="000000"/>
            </w:tcBorders>
          </w:tcPr>
          <w:p w:rsidR="001417F4" w:rsidRDefault="001417F4" w:rsidP="0026695A">
            <w:pPr>
              <w:suppressAutoHyphens/>
            </w:pPr>
            <w:r>
              <w:t>Среднее общее образование</w:t>
            </w:r>
          </w:p>
        </w:tc>
        <w:tc>
          <w:tcPr>
            <w:tcW w:w="1362" w:type="pct"/>
            <w:tcBorders>
              <w:top w:val="single" w:sz="6" w:space="0" w:color="000000"/>
              <w:left w:val="single" w:sz="6" w:space="0" w:color="000000"/>
              <w:bottom w:val="single" w:sz="6" w:space="0" w:color="000000"/>
              <w:right w:val="single" w:sz="6" w:space="0" w:color="000000"/>
            </w:tcBorders>
          </w:tcPr>
          <w:p w:rsidR="001417F4" w:rsidRDefault="001417F4" w:rsidP="0026695A">
            <w:pPr>
              <w:suppressAutoHyphens/>
              <w:jc w:val="center"/>
            </w:pPr>
            <w:r>
              <w:t>Общеобразовательная (основная)</w:t>
            </w:r>
          </w:p>
        </w:tc>
        <w:tc>
          <w:tcPr>
            <w:tcW w:w="2052" w:type="pct"/>
            <w:tcBorders>
              <w:top w:val="single" w:sz="6" w:space="0" w:color="000000"/>
              <w:left w:val="single" w:sz="6" w:space="0" w:color="000000"/>
              <w:bottom w:val="single" w:sz="6" w:space="0" w:color="000000"/>
              <w:right w:val="single" w:sz="6" w:space="0" w:color="000000"/>
            </w:tcBorders>
            <w:vAlign w:val="center"/>
          </w:tcPr>
          <w:p w:rsidR="001417F4" w:rsidRDefault="001417F4" w:rsidP="0026695A">
            <w:pPr>
              <w:suppressAutoHyphens/>
              <w:jc w:val="center"/>
            </w:pPr>
            <w:r>
              <w:t>2 года/ 10-11</w:t>
            </w:r>
          </w:p>
        </w:tc>
      </w:tr>
    </w:tbl>
    <w:p w:rsidR="00A22BAC" w:rsidRDefault="00A22BAC" w:rsidP="00787D46">
      <w:pPr>
        <w:pStyle w:val="220"/>
        <w:tabs>
          <w:tab w:val="left" w:pos="0"/>
        </w:tabs>
        <w:ind w:firstLine="709"/>
        <w:rPr>
          <w:rFonts w:ascii="Times New Roman" w:hAnsi="Times New Roman" w:cs="Times New Roman"/>
          <w:color w:val="000000"/>
          <w:sz w:val="26"/>
          <w:szCs w:val="26"/>
        </w:rPr>
      </w:pPr>
    </w:p>
    <w:p w:rsidR="00787D46" w:rsidRPr="009F65F4" w:rsidRDefault="00787D46" w:rsidP="00787D46">
      <w:pPr>
        <w:pStyle w:val="220"/>
        <w:tabs>
          <w:tab w:val="left" w:pos="0"/>
        </w:tabs>
        <w:ind w:firstLine="709"/>
        <w:rPr>
          <w:rFonts w:ascii="Times New Roman" w:hAnsi="Times New Roman" w:cs="Times New Roman"/>
          <w:color w:val="000000"/>
          <w:sz w:val="26"/>
          <w:szCs w:val="26"/>
        </w:rPr>
      </w:pPr>
      <w:r w:rsidRPr="009F65F4">
        <w:rPr>
          <w:rFonts w:ascii="Times New Roman" w:hAnsi="Times New Roman" w:cs="Times New Roman"/>
          <w:color w:val="000000"/>
          <w:sz w:val="26"/>
          <w:szCs w:val="26"/>
        </w:rPr>
        <w:t>Начальная школа реализует образовательную программу школы в рамках учебно-методических комплектов</w:t>
      </w:r>
      <w:r w:rsidR="00A22BAC">
        <w:rPr>
          <w:rFonts w:ascii="Times New Roman" w:hAnsi="Times New Roman" w:cs="Times New Roman"/>
          <w:color w:val="000000"/>
          <w:sz w:val="26"/>
          <w:szCs w:val="26"/>
        </w:rPr>
        <w:t>.</w:t>
      </w:r>
      <w:r w:rsidRPr="009F65F4">
        <w:rPr>
          <w:rFonts w:ascii="Times New Roman" w:hAnsi="Times New Roman" w:cs="Times New Roman"/>
          <w:color w:val="000000"/>
          <w:sz w:val="26"/>
          <w:szCs w:val="26"/>
        </w:rPr>
        <w:t xml:space="preserve"> </w:t>
      </w:r>
    </w:p>
    <w:p w:rsidR="00787D46" w:rsidRPr="009F65F4" w:rsidRDefault="00787D46" w:rsidP="00787D46">
      <w:pPr>
        <w:tabs>
          <w:tab w:val="left" w:pos="0"/>
        </w:tabs>
        <w:ind w:firstLine="709"/>
        <w:jc w:val="both"/>
        <w:rPr>
          <w:sz w:val="26"/>
          <w:szCs w:val="26"/>
        </w:rPr>
      </w:pPr>
      <w:r w:rsidRPr="009F65F4">
        <w:rPr>
          <w:sz w:val="26"/>
          <w:szCs w:val="26"/>
        </w:rPr>
        <w:t xml:space="preserve">Разнообразие образовательных технологий и методов, используемых в учебно-воспитательном процессе - веление времени. Педагоги школы осваивают эффективные современные методы и технологии. Приоритетными являются здоровьесберегающие технологии, информационно-коммуникационные, технологии обучения в сотрудничестве. </w:t>
      </w:r>
    </w:p>
    <w:p w:rsidR="00787D46" w:rsidRPr="009F65F4" w:rsidRDefault="00787D46" w:rsidP="00787D46">
      <w:pPr>
        <w:tabs>
          <w:tab w:val="left" w:pos="0"/>
        </w:tabs>
        <w:ind w:firstLine="709"/>
        <w:jc w:val="both"/>
        <w:rPr>
          <w:i/>
          <w:sz w:val="26"/>
          <w:szCs w:val="26"/>
        </w:rPr>
      </w:pPr>
      <w:r w:rsidRPr="009F65F4">
        <w:rPr>
          <w:sz w:val="26"/>
          <w:szCs w:val="26"/>
        </w:rPr>
        <w:t xml:space="preserve">Основные направления воспитательной деятельности: гражданско–патриотическое, нравственное, познавательное, спортивное, досуговое, работа в социуме, обучение через КТД. </w:t>
      </w:r>
    </w:p>
    <w:p w:rsidR="00787D46" w:rsidRPr="009F65F4" w:rsidRDefault="00787D46" w:rsidP="00787D46">
      <w:pPr>
        <w:tabs>
          <w:tab w:val="left" w:pos="0"/>
        </w:tabs>
        <w:ind w:firstLine="709"/>
        <w:jc w:val="both"/>
        <w:rPr>
          <w:sz w:val="26"/>
          <w:szCs w:val="26"/>
        </w:rPr>
      </w:pPr>
      <w:r w:rsidRPr="009F65F4">
        <w:rPr>
          <w:sz w:val="26"/>
          <w:szCs w:val="26"/>
        </w:rPr>
        <w:t>Внеурочная, внеклассная деятельность осуществляется в виде индивидуальных и групповых занятий, занятий в фор</w:t>
      </w:r>
      <w:r w:rsidR="007E3520">
        <w:rPr>
          <w:sz w:val="26"/>
          <w:szCs w:val="26"/>
        </w:rPr>
        <w:t>ме элективных курсов</w:t>
      </w:r>
      <w:r w:rsidR="0057567E">
        <w:rPr>
          <w:sz w:val="26"/>
          <w:szCs w:val="26"/>
        </w:rPr>
        <w:t xml:space="preserve">, </w:t>
      </w:r>
      <w:r w:rsidRPr="009F65F4">
        <w:rPr>
          <w:sz w:val="26"/>
          <w:szCs w:val="26"/>
        </w:rPr>
        <w:t>классных часов, классных и общешкольных мероприятий.</w:t>
      </w:r>
    </w:p>
    <w:p w:rsidR="00787D46" w:rsidRPr="009F65F4" w:rsidRDefault="00787D46" w:rsidP="00787D46">
      <w:pPr>
        <w:tabs>
          <w:tab w:val="left" w:pos="0"/>
        </w:tabs>
        <w:suppressAutoHyphens/>
        <w:ind w:firstLine="709"/>
        <w:jc w:val="both"/>
        <w:rPr>
          <w:color w:val="000000"/>
          <w:sz w:val="26"/>
          <w:szCs w:val="26"/>
        </w:rPr>
      </w:pPr>
      <w:r w:rsidRPr="009F65F4">
        <w:rPr>
          <w:sz w:val="26"/>
          <w:szCs w:val="26"/>
        </w:rPr>
        <w:t xml:space="preserve">В школе ведется </w:t>
      </w:r>
      <w:r w:rsidRPr="009F65F4">
        <w:rPr>
          <w:bCs/>
          <w:color w:val="000000"/>
          <w:sz w:val="26"/>
          <w:szCs w:val="26"/>
        </w:rPr>
        <w:t>работа</w:t>
      </w:r>
      <w:r w:rsidRPr="009F65F4">
        <w:rPr>
          <w:color w:val="000000"/>
          <w:sz w:val="26"/>
          <w:szCs w:val="26"/>
        </w:rPr>
        <w:t xml:space="preserve"> в </w:t>
      </w:r>
      <w:r w:rsidR="001417F4">
        <w:rPr>
          <w:color w:val="000000"/>
          <w:sz w:val="26"/>
          <w:szCs w:val="26"/>
        </w:rPr>
        <w:t>направлении</w:t>
      </w:r>
      <w:r w:rsidRPr="009F65F4">
        <w:rPr>
          <w:color w:val="000000"/>
          <w:sz w:val="26"/>
          <w:szCs w:val="26"/>
        </w:rPr>
        <w:t>:</w:t>
      </w:r>
    </w:p>
    <w:p w:rsidR="00787D46" w:rsidRPr="001417F4" w:rsidRDefault="00787D46" w:rsidP="001417F4">
      <w:pPr>
        <w:tabs>
          <w:tab w:val="left" w:pos="0"/>
        </w:tabs>
        <w:ind w:firstLine="709"/>
        <w:jc w:val="both"/>
        <w:rPr>
          <w:color w:val="000000"/>
          <w:sz w:val="26"/>
          <w:szCs w:val="26"/>
        </w:rPr>
      </w:pPr>
      <w:r w:rsidRPr="009F65F4">
        <w:rPr>
          <w:color w:val="000000"/>
          <w:sz w:val="26"/>
          <w:szCs w:val="26"/>
        </w:rPr>
        <w:t xml:space="preserve"> Адаптаци</w:t>
      </w:r>
      <w:r w:rsidR="001417F4">
        <w:rPr>
          <w:color w:val="000000"/>
          <w:sz w:val="26"/>
          <w:szCs w:val="26"/>
        </w:rPr>
        <w:t>я обучающихся 1, 5, 10 классов;</w:t>
      </w:r>
    </w:p>
    <w:p w:rsidR="00787D46" w:rsidRPr="009F65F4" w:rsidRDefault="00787D46" w:rsidP="00787D46">
      <w:pPr>
        <w:tabs>
          <w:tab w:val="left" w:pos="0"/>
        </w:tabs>
        <w:ind w:firstLine="709"/>
        <w:jc w:val="both"/>
        <w:rPr>
          <w:i/>
          <w:sz w:val="26"/>
          <w:szCs w:val="26"/>
        </w:rPr>
      </w:pPr>
      <w:r w:rsidRPr="009F65F4">
        <w:rPr>
          <w:sz w:val="26"/>
          <w:szCs w:val="26"/>
        </w:rPr>
        <w:t xml:space="preserve">В МБОУ </w:t>
      </w:r>
      <w:r w:rsidR="0057567E">
        <w:rPr>
          <w:sz w:val="26"/>
          <w:szCs w:val="26"/>
        </w:rPr>
        <w:t>«</w:t>
      </w:r>
      <w:r w:rsidR="00CC20B6">
        <w:rPr>
          <w:sz w:val="26"/>
          <w:szCs w:val="26"/>
        </w:rPr>
        <w:t>Ульяновская СОШ</w:t>
      </w:r>
      <w:r w:rsidR="0057567E">
        <w:rPr>
          <w:sz w:val="26"/>
          <w:szCs w:val="26"/>
        </w:rPr>
        <w:t xml:space="preserve">» </w:t>
      </w:r>
      <w:r w:rsidRPr="009F65F4">
        <w:rPr>
          <w:sz w:val="26"/>
          <w:szCs w:val="26"/>
        </w:rPr>
        <w:t xml:space="preserve"> сформирована внутришкольная система оценки качества образования. Ее цель</w:t>
      </w:r>
      <w:r w:rsidRPr="009F65F4">
        <w:rPr>
          <w:b/>
          <w:sz w:val="26"/>
          <w:szCs w:val="26"/>
        </w:rPr>
        <w:t xml:space="preserve"> - </w:t>
      </w:r>
      <w:r w:rsidRPr="009F65F4">
        <w:rPr>
          <w:sz w:val="26"/>
          <w:szCs w:val="26"/>
        </w:rPr>
        <w:t xml:space="preserve">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формулировать выводы и рекомендации по дальнейшему развитию школы. </w:t>
      </w:r>
      <w:r w:rsidRPr="009F65F4">
        <w:rPr>
          <w:i/>
          <w:sz w:val="26"/>
          <w:szCs w:val="26"/>
        </w:rPr>
        <w:t xml:space="preserve"> </w:t>
      </w:r>
    </w:p>
    <w:p w:rsidR="00787D46" w:rsidRPr="009F65F4" w:rsidRDefault="00787D46" w:rsidP="00787D46">
      <w:pPr>
        <w:tabs>
          <w:tab w:val="left" w:pos="0"/>
        </w:tabs>
        <w:ind w:firstLine="709"/>
        <w:jc w:val="both"/>
        <w:rPr>
          <w:i/>
          <w:sz w:val="26"/>
          <w:szCs w:val="26"/>
        </w:rPr>
      </w:pPr>
    </w:p>
    <w:p w:rsidR="00787D46" w:rsidRPr="009F65F4" w:rsidRDefault="00787D46" w:rsidP="00787D46">
      <w:pPr>
        <w:pStyle w:val="2"/>
        <w:spacing w:before="0" w:after="0"/>
        <w:jc w:val="center"/>
        <w:rPr>
          <w:rFonts w:ascii="Times New Roman" w:hAnsi="Times New Roman" w:cs="Times New Roman"/>
          <w:sz w:val="26"/>
          <w:szCs w:val="26"/>
        </w:rPr>
      </w:pPr>
      <w:bookmarkStart w:id="6" w:name="_Toc451165155"/>
      <w:r w:rsidRPr="009F65F4">
        <w:rPr>
          <w:rFonts w:ascii="Times New Roman" w:hAnsi="Times New Roman" w:cs="Times New Roman"/>
          <w:sz w:val="26"/>
          <w:szCs w:val="26"/>
        </w:rPr>
        <w:t>1.3. Организационно-педагогическое обеспечение учебного процесса</w:t>
      </w:r>
      <w:bookmarkEnd w:id="6"/>
    </w:p>
    <w:p w:rsidR="00787D46" w:rsidRPr="009F65F4" w:rsidRDefault="00787D46" w:rsidP="00787D4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 xml:space="preserve">Учебный год начинается 1 сентября. Продолжительность учебного года для обучающихся 2-11-х классов– 34 недели, для обучающихся 1 классов – 33 недели. </w:t>
      </w:r>
    </w:p>
    <w:p w:rsidR="00787D46" w:rsidRPr="009F65F4" w:rsidRDefault="00787D46" w:rsidP="00787D4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Продолжительность каникул: в течение учебного года – не менее 30 календарных</w:t>
      </w:r>
      <w:r w:rsidR="0057567E">
        <w:rPr>
          <w:color w:val="000000"/>
          <w:sz w:val="26"/>
          <w:szCs w:val="26"/>
        </w:rPr>
        <w:t xml:space="preserve"> дней</w:t>
      </w:r>
      <w:r w:rsidRPr="009F65F4">
        <w:rPr>
          <w:color w:val="000000"/>
          <w:sz w:val="26"/>
          <w:szCs w:val="26"/>
        </w:rPr>
        <w:t>.</w:t>
      </w:r>
    </w:p>
    <w:p w:rsidR="00787D46" w:rsidRPr="009F65F4" w:rsidRDefault="00787D46" w:rsidP="00787D4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Учебный годовой календарный график работы состоит:</w:t>
      </w:r>
    </w:p>
    <w:p w:rsidR="00787D46" w:rsidRPr="009F65F4" w:rsidRDefault="00787D46" w:rsidP="00787D4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для 1-9 классов    – из 4-х учебных четвертей;</w:t>
      </w:r>
    </w:p>
    <w:p w:rsidR="00787D46" w:rsidRPr="009F65F4" w:rsidRDefault="00787D46" w:rsidP="00787D4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для 10-11 классов – из 2-х полугодий.</w:t>
      </w:r>
    </w:p>
    <w:p w:rsidR="00787D46" w:rsidRPr="009F65F4" w:rsidRDefault="00787D46" w:rsidP="00787D4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p>
    <w:p w:rsidR="00787D46" w:rsidRPr="009F65F4" w:rsidRDefault="00787D46" w:rsidP="00787D4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 xml:space="preserve">Учебные занятия проводятся в </w:t>
      </w:r>
      <w:r w:rsidR="001417F4">
        <w:rPr>
          <w:color w:val="000000"/>
          <w:sz w:val="26"/>
          <w:szCs w:val="26"/>
        </w:rPr>
        <w:t>две смены</w:t>
      </w:r>
      <w:r w:rsidRPr="009F65F4">
        <w:rPr>
          <w:color w:val="000000"/>
          <w:sz w:val="26"/>
          <w:szCs w:val="26"/>
        </w:rPr>
        <w:t>. Продолжительность урока</w:t>
      </w:r>
      <w:r w:rsidR="006A431C">
        <w:rPr>
          <w:color w:val="000000"/>
          <w:sz w:val="26"/>
          <w:szCs w:val="26"/>
        </w:rPr>
        <w:t xml:space="preserve"> – 40</w:t>
      </w:r>
      <w:r w:rsidRPr="009F65F4">
        <w:rPr>
          <w:color w:val="000000"/>
          <w:sz w:val="26"/>
          <w:szCs w:val="26"/>
        </w:rPr>
        <w:t xml:space="preserve"> минут.</w:t>
      </w:r>
      <w:r w:rsidR="006A431C">
        <w:rPr>
          <w:color w:val="000000"/>
          <w:sz w:val="26"/>
          <w:szCs w:val="26"/>
        </w:rPr>
        <w:t xml:space="preserve"> </w:t>
      </w:r>
    </w:p>
    <w:p w:rsidR="00787D46" w:rsidRPr="009F65F4" w:rsidRDefault="00787D46" w:rsidP="00787D46">
      <w:pPr>
        <w:pStyle w:val="2"/>
        <w:spacing w:before="0" w:after="0"/>
        <w:jc w:val="center"/>
        <w:rPr>
          <w:rFonts w:ascii="Times New Roman" w:hAnsi="Times New Roman" w:cs="Times New Roman"/>
          <w:sz w:val="26"/>
          <w:szCs w:val="26"/>
        </w:rPr>
      </w:pPr>
      <w:bookmarkStart w:id="7" w:name="_Toc451165156"/>
      <w:r w:rsidRPr="009F65F4">
        <w:rPr>
          <w:rFonts w:ascii="Times New Roman" w:hAnsi="Times New Roman" w:cs="Times New Roman"/>
          <w:sz w:val="26"/>
          <w:szCs w:val="26"/>
        </w:rPr>
        <w:t>1.4. Материально-техническое оснащение образовательного процесса</w:t>
      </w:r>
      <w:bookmarkEnd w:id="7"/>
    </w:p>
    <w:p w:rsidR="00787D46" w:rsidRPr="009F65F4" w:rsidRDefault="00787D46" w:rsidP="00787D46">
      <w:p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9F65F4">
        <w:rPr>
          <w:color w:val="000000"/>
          <w:sz w:val="26"/>
          <w:szCs w:val="26"/>
        </w:rPr>
        <w:t>Учебный процесс характеризуется следующими показателями своей обеспеченности: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2160"/>
      </w:tblGrid>
      <w:tr w:rsidR="00787D46" w:rsidRPr="00781AC4" w:rsidTr="0026695A">
        <w:trPr>
          <w:jc w:val="center"/>
        </w:trPr>
        <w:tc>
          <w:tcPr>
            <w:tcW w:w="5940" w:type="dxa"/>
          </w:tcPr>
          <w:p w:rsidR="00787D46" w:rsidRPr="00781AC4" w:rsidRDefault="00787D46" w:rsidP="0026695A">
            <w:pPr>
              <w:tabs>
                <w:tab w:val="left" w:pos="0"/>
              </w:tabs>
              <w:jc w:val="center"/>
              <w:rPr>
                <w:b/>
              </w:rPr>
            </w:pPr>
            <w:r w:rsidRPr="00781AC4">
              <w:rPr>
                <w:b/>
              </w:rPr>
              <w:t>Наименование</w:t>
            </w:r>
          </w:p>
        </w:tc>
        <w:tc>
          <w:tcPr>
            <w:tcW w:w="2160" w:type="dxa"/>
            <w:tcBorders>
              <w:bottom w:val="single" w:sz="4" w:space="0" w:color="auto"/>
            </w:tcBorders>
          </w:tcPr>
          <w:p w:rsidR="00787D46" w:rsidRPr="00781AC4" w:rsidRDefault="00787D46" w:rsidP="0026695A">
            <w:pPr>
              <w:tabs>
                <w:tab w:val="left" w:pos="0"/>
              </w:tabs>
              <w:jc w:val="center"/>
              <w:rPr>
                <w:b/>
              </w:rPr>
            </w:pPr>
            <w:r w:rsidRPr="00781AC4">
              <w:rPr>
                <w:b/>
              </w:rPr>
              <w:t>Количество</w:t>
            </w:r>
          </w:p>
        </w:tc>
      </w:tr>
      <w:tr w:rsidR="00787D46" w:rsidRPr="00781AC4" w:rsidTr="0026695A">
        <w:trPr>
          <w:trHeight w:val="405"/>
          <w:jc w:val="center"/>
        </w:trPr>
        <w:tc>
          <w:tcPr>
            <w:tcW w:w="5940" w:type="dxa"/>
            <w:tcBorders>
              <w:bottom w:val="single" w:sz="4" w:space="0" w:color="auto"/>
              <w:right w:val="single" w:sz="4" w:space="0" w:color="auto"/>
            </w:tcBorders>
          </w:tcPr>
          <w:p w:rsidR="00787D46" w:rsidRPr="00781AC4" w:rsidRDefault="00787D46" w:rsidP="0026695A">
            <w:pPr>
              <w:tabs>
                <w:tab w:val="left" w:pos="0"/>
              </w:tabs>
              <w:jc w:val="both"/>
            </w:pPr>
            <w:r w:rsidRPr="00781AC4">
              <w:t>Учебные кабинеты начальных классов</w:t>
            </w:r>
          </w:p>
        </w:tc>
        <w:tc>
          <w:tcPr>
            <w:tcW w:w="2160" w:type="dxa"/>
            <w:tcBorders>
              <w:top w:val="single" w:sz="4" w:space="0" w:color="auto"/>
              <w:left w:val="single" w:sz="4" w:space="0" w:color="auto"/>
              <w:bottom w:val="single" w:sz="4" w:space="0" w:color="auto"/>
              <w:right w:val="single" w:sz="4" w:space="0" w:color="auto"/>
            </w:tcBorders>
          </w:tcPr>
          <w:p w:rsidR="00787D46" w:rsidRPr="00781AC4" w:rsidRDefault="001417F4" w:rsidP="0026695A">
            <w:pPr>
              <w:tabs>
                <w:tab w:val="left" w:pos="0"/>
              </w:tabs>
              <w:jc w:val="center"/>
            </w:pPr>
            <w:r>
              <w:t>5</w:t>
            </w:r>
          </w:p>
        </w:tc>
      </w:tr>
      <w:tr w:rsidR="00787D46" w:rsidRPr="00781AC4" w:rsidTr="0026695A">
        <w:trPr>
          <w:jc w:val="center"/>
        </w:trPr>
        <w:tc>
          <w:tcPr>
            <w:tcW w:w="5940" w:type="dxa"/>
          </w:tcPr>
          <w:p w:rsidR="00787D46" w:rsidRPr="00781AC4" w:rsidRDefault="00787D46" w:rsidP="0026695A">
            <w:pPr>
              <w:tabs>
                <w:tab w:val="left" w:pos="0"/>
              </w:tabs>
              <w:jc w:val="both"/>
            </w:pPr>
            <w:r w:rsidRPr="00781AC4">
              <w:t>Учебные кабинеты и лаборатории</w:t>
            </w:r>
          </w:p>
        </w:tc>
        <w:tc>
          <w:tcPr>
            <w:tcW w:w="2160" w:type="dxa"/>
            <w:tcBorders>
              <w:top w:val="single" w:sz="4" w:space="0" w:color="auto"/>
            </w:tcBorders>
          </w:tcPr>
          <w:p w:rsidR="00787D46" w:rsidRPr="00781AC4" w:rsidRDefault="001417F4" w:rsidP="0026695A">
            <w:pPr>
              <w:tabs>
                <w:tab w:val="left" w:pos="0"/>
              </w:tabs>
              <w:jc w:val="center"/>
              <w:rPr>
                <w:color w:val="000000"/>
              </w:rPr>
            </w:pPr>
            <w:r>
              <w:rPr>
                <w:color w:val="000000"/>
              </w:rPr>
              <w:t>12</w:t>
            </w:r>
          </w:p>
        </w:tc>
      </w:tr>
      <w:tr w:rsidR="00787D46" w:rsidRPr="00781AC4" w:rsidTr="0026695A">
        <w:trPr>
          <w:jc w:val="center"/>
        </w:trPr>
        <w:tc>
          <w:tcPr>
            <w:tcW w:w="5940" w:type="dxa"/>
          </w:tcPr>
          <w:p w:rsidR="00787D46" w:rsidRPr="00781AC4" w:rsidRDefault="00787D46" w:rsidP="0026695A">
            <w:pPr>
              <w:tabs>
                <w:tab w:val="left" w:pos="0"/>
              </w:tabs>
              <w:jc w:val="both"/>
            </w:pPr>
            <w:r w:rsidRPr="00781AC4">
              <w:t>Компьютерный кабинет</w:t>
            </w:r>
          </w:p>
        </w:tc>
        <w:tc>
          <w:tcPr>
            <w:tcW w:w="2160" w:type="dxa"/>
          </w:tcPr>
          <w:p w:rsidR="00787D46" w:rsidRPr="00781AC4" w:rsidRDefault="00787D46" w:rsidP="0026695A">
            <w:pPr>
              <w:tabs>
                <w:tab w:val="left" w:pos="0"/>
              </w:tabs>
              <w:jc w:val="center"/>
            </w:pPr>
            <w:r>
              <w:t>1</w:t>
            </w:r>
          </w:p>
        </w:tc>
      </w:tr>
      <w:tr w:rsidR="00787D46" w:rsidRPr="00781AC4" w:rsidTr="0026695A">
        <w:trPr>
          <w:trHeight w:val="330"/>
          <w:jc w:val="center"/>
        </w:trPr>
        <w:tc>
          <w:tcPr>
            <w:tcW w:w="5940" w:type="dxa"/>
          </w:tcPr>
          <w:p w:rsidR="00787D46" w:rsidRPr="00781AC4" w:rsidRDefault="00787D46" w:rsidP="0026695A">
            <w:pPr>
              <w:tabs>
                <w:tab w:val="left" w:pos="0"/>
              </w:tabs>
              <w:jc w:val="both"/>
            </w:pPr>
            <w:r w:rsidRPr="00781AC4">
              <w:t>Спортивный зал (игровой/акробатический)</w:t>
            </w:r>
          </w:p>
        </w:tc>
        <w:tc>
          <w:tcPr>
            <w:tcW w:w="2160" w:type="dxa"/>
          </w:tcPr>
          <w:p w:rsidR="00787D46" w:rsidRPr="00781AC4" w:rsidRDefault="0057567E" w:rsidP="0026695A">
            <w:pPr>
              <w:tabs>
                <w:tab w:val="left" w:pos="0"/>
              </w:tabs>
              <w:jc w:val="center"/>
            </w:pPr>
            <w:r>
              <w:t>1</w:t>
            </w:r>
          </w:p>
        </w:tc>
      </w:tr>
      <w:tr w:rsidR="0057567E" w:rsidRPr="00781AC4" w:rsidTr="0057567E">
        <w:trPr>
          <w:trHeight w:val="281"/>
          <w:jc w:val="center"/>
        </w:trPr>
        <w:tc>
          <w:tcPr>
            <w:tcW w:w="5940" w:type="dxa"/>
          </w:tcPr>
          <w:p w:rsidR="0057567E" w:rsidRPr="00781AC4" w:rsidRDefault="0057567E" w:rsidP="0026695A">
            <w:pPr>
              <w:tabs>
                <w:tab w:val="left" w:pos="0"/>
              </w:tabs>
              <w:jc w:val="both"/>
            </w:pPr>
            <w:r w:rsidRPr="00781AC4">
              <w:t>Библиотека с читальным залом</w:t>
            </w:r>
          </w:p>
        </w:tc>
        <w:tc>
          <w:tcPr>
            <w:tcW w:w="2160" w:type="dxa"/>
          </w:tcPr>
          <w:p w:rsidR="0057567E" w:rsidRPr="00781AC4" w:rsidRDefault="0057567E" w:rsidP="0026695A">
            <w:pPr>
              <w:tabs>
                <w:tab w:val="left" w:pos="0"/>
              </w:tabs>
              <w:jc w:val="center"/>
            </w:pPr>
            <w:r w:rsidRPr="00781AC4">
              <w:t>1</w:t>
            </w:r>
          </w:p>
        </w:tc>
      </w:tr>
      <w:tr w:rsidR="007F1A48" w:rsidRPr="00781AC4" w:rsidTr="007F1A48">
        <w:trPr>
          <w:trHeight w:val="555"/>
          <w:jc w:val="center"/>
        </w:trPr>
        <w:tc>
          <w:tcPr>
            <w:tcW w:w="5940" w:type="dxa"/>
          </w:tcPr>
          <w:p w:rsidR="007F1A48" w:rsidRPr="00781AC4" w:rsidRDefault="001417F4" w:rsidP="0026695A">
            <w:pPr>
              <w:tabs>
                <w:tab w:val="left" w:pos="0"/>
              </w:tabs>
              <w:jc w:val="both"/>
            </w:pPr>
            <w:r>
              <w:t xml:space="preserve">Медицинский кабинет </w:t>
            </w:r>
          </w:p>
        </w:tc>
        <w:tc>
          <w:tcPr>
            <w:tcW w:w="2160" w:type="dxa"/>
          </w:tcPr>
          <w:p w:rsidR="007F1A48" w:rsidRPr="00781AC4" w:rsidRDefault="007F1A48" w:rsidP="0026695A">
            <w:pPr>
              <w:tabs>
                <w:tab w:val="left" w:pos="0"/>
              </w:tabs>
              <w:jc w:val="center"/>
            </w:pPr>
            <w:r w:rsidRPr="00781AC4">
              <w:t>1</w:t>
            </w:r>
          </w:p>
          <w:p w:rsidR="007F1A48" w:rsidRPr="00781AC4" w:rsidRDefault="007F1A48" w:rsidP="0026695A">
            <w:pPr>
              <w:tabs>
                <w:tab w:val="left" w:pos="0"/>
              </w:tabs>
              <w:jc w:val="center"/>
            </w:pPr>
          </w:p>
        </w:tc>
      </w:tr>
      <w:tr w:rsidR="00787D46" w:rsidRPr="00781AC4" w:rsidTr="0026695A">
        <w:trPr>
          <w:trHeight w:val="285"/>
          <w:jc w:val="center"/>
        </w:trPr>
        <w:tc>
          <w:tcPr>
            <w:tcW w:w="5940" w:type="dxa"/>
          </w:tcPr>
          <w:p w:rsidR="00787D46" w:rsidRPr="00781AC4" w:rsidRDefault="00787D46" w:rsidP="0026695A">
            <w:pPr>
              <w:tabs>
                <w:tab w:val="left" w:pos="0"/>
              </w:tabs>
              <w:jc w:val="both"/>
            </w:pPr>
            <w:r w:rsidRPr="00781AC4">
              <w:t>Столовая с буфетом</w:t>
            </w:r>
          </w:p>
        </w:tc>
        <w:tc>
          <w:tcPr>
            <w:tcW w:w="2160" w:type="dxa"/>
          </w:tcPr>
          <w:p w:rsidR="00787D46" w:rsidRPr="00781AC4" w:rsidRDefault="00787D46" w:rsidP="0026695A">
            <w:pPr>
              <w:tabs>
                <w:tab w:val="left" w:pos="0"/>
              </w:tabs>
              <w:jc w:val="center"/>
            </w:pPr>
            <w:r w:rsidRPr="00781AC4">
              <w:t>1</w:t>
            </w:r>
          </w:p>
        </w:tc>
      </w:tr>
    </w:tbl>
    <w:p w:rsidR="00787D46" w:rsidRPr="001417F4" w:rsidRDefault="00787D46" w:rsidP="00787D46">
      <w:pPr>
        <w:tabs>
          <w:tab w:val="left" w:pos="0"/>
        </w:tabs>
        <w:ind w:firstLine="709"/>
        <w:jc w:val="both"/>
        <w:rPr>
          <w:color w:val="000000" w:themeColor="text1"/>
          <w:sz w:val="26"/>
          <w:szCs w:val="26"/>
        </w:rPr>
      </w:pPr>
      <w:r w:rsidRPr="001417F4">
        <w:rPr>
          <w:color w:val="000000" w:themeColor="text1"/>
          <w:sz w:val="26"/>
          <w:szCs w:val="26"/>
        </w:rPr>
        <w:t xml:space="preserve">Учебные кабинеты на </w:t>
      </w:r>
      <w:r w:rsidR="001417F4" w:rsidRPr="001417F4">
        <w:rPr>
          <w:color w:val="000000" w:themeColor="text1"/>
          <w:sz w:val="26"/>
          <w:szCs w:val="26"/>
        </w:rPr>
        <w:t>50</w:t>
      </w:r>
      <w:r w:rsidRPr="001417F4">
        <w:rPr>
          <w:color w:val="000000" w:themeColor="text1"/>
          <w:sz w:val="26"/>
          <w:szCs w:val="26"/>
        </w:rPr>
        <w:t>% обеспечены учебно-наглядными пособиями и лабораторным оборудованием.</w:t>
      </w:r>
    </w:p>
    <w:p w:rsidR="00787D46" w:rsidRPr="001417F4" w:rsidRDefault="00787D46" w:rsidP="00787D46">
      <w:pPr>
        <w:tabs>
          <w:tab w:val="left" w:pos="0"/>
        </w:tabs>
        <w:ind w:firstLine="709"/>
        <w:jc w:val="both"/>
        <w:rPr>
          <w:color w:val="000000" w:themeColor="text1"/>
          <w:sz w:val="26"/>
          <w:szCs w:val="26"/>
        </w:rPr>
      </w:pPr>
      <w:r w:rsidRPr="001417F4">
        <w:rPr>
          <w:color w:val="000000" w:themeColor="text1"/>
          <w:sz w:val="26"/>
          <w:szCs w:val="26"/>
        </w:rPr>
        <w:t>Горячим п</w:t>
      </w:r>
      <w:r w:rsidR="001417F4">
        <w:rPr>
          <w:color w:val="000000" w:themeColor="text1"/>
          <w:sz w:val="26"/>
          <w:szCs w:val="26"/>
        </w:rPr>
        <w:t>итанием в школе охвачено 90</w:t>
      </w:r>
      <w:r w:rsidRPr="001417F4">
        <w:rPr>
          <w:color w:val="000000" w:themeColor="text1"/>
          <w:sz w:val="26"/>
          <w:szCs w:val="26"/>
        </w:rPr>
        <w:t>% школьников.</w:t>
      </w:r>
    </w:p>
    <w:p w:rsidR="00787D46" w:rsidRPr="009F65F4" w:rsidRDefault="00787D46" w:rsidP="00787D46">
      <w:pPr>
        <w:tabs>
          <w:tab w:val="left" w:pos="0"/>
        </w:tabs>
        <w:ind w:firstLine="709"/>
        <w:jc w:val="both"/>
        <w:rPr>
          <w:sz w:val="26"/>
          <w:szCs w:val="26"/>
          <w:u w:val="single"/>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8" w:name="_Toc451165157"/>
      <w:r w:rsidRPr="009F65F4">
        <w:rPr>
          <w:rFonts w:ascii="Times New Roman" w:hAnsi="Times New Roman" w:cs="Times New Roman"/>
          <w:sz w:val="26"/>
          <w:szCs w:val="26"/>
        </w:rPr>
        <w:t>1.5. Характеристика педагогического коллектива</w:t>
      </w:r>
      <w:bookmarkEnd w:id="8"/>
    </w:p>
    <w:p w:rsidR="00787D46" w:rsidRPr="009F65F4" w:rsidRDefault="00787D46" w:rsidP="00787D46">
      <w:pPr>
        <w:tabs>
          <w:tab w:val="left" w:pos="0"/>
        </w:tabs>
        <w:ind w:firstLine="709"/>
        <w:jc w:val="both"/>
        <w:rPr>
          <w:color w:val="000000"/>
          <w:sz w:val="26"/>
          <w:szCs w:val="26"/>
        </w:rPr>
      </w:pPr>
      <w:r w:rsidRPr="009F65F4">
        <w:rPr>
          <w:color w:val="000000"/>
          <w:sz w:val="26"/>
          <w:szCs w:val="26"/>
        </w:rPr>
        <w:t>Педагогический коллектив школы на н</w:t>
      </w:r>
      <w:r w:rsidR="001417F4">
        <w:rPr>
          <w:color w:val="000000"/>
          <w:sz w:val="26"/>
          <w:szCs w:val="26"/>
        </w:rPr>
        <w:t>ачало учебного года составлял 23</w:t>
      </w:r>
      <w:r w:rsidRPr="009F65F4">
        <w:rPr>
          <w:color w:val="000000"/>
          <w:sz w:val="26"/>
          <w:szCs w:val="26"/>
        </w:rPr>
        <w:t xml:space="preserve"> человек. </w:t>
      </w:r>
    </w:p>
    <w:p w:rsidR="00787D46" w:rsidRPr="009F65F4" w:rsidRDefault="00787D46" w:rsidP="00787D46">
      <w:pPr>
        <w:tabs>
          <w:tab w:val="left" w:pos="0"/>
        </w:tabs>
        <w:ind w:firstLine="709"/>
        <w:jc w:val="both"/>
        <w:rPr>
          <w:sz w:val="26"/>
          <w:szCs w:val="26"/>
        </w:rPr>
      </w:pPr>
      <w:r w:rsidRPr="009F65F4">
        <w:rPr>
          <w:sz w:val="26"/>
          <w:szCs w:val="26"/>
        </w:rPr>
        <w:t>На 1 учителя школы приходится в средн</w:t>
      </w:r>
      <w:r w:rsidR="006A431C">
        <w:rPr>
          <w:sz w:val="26"/>
          <w:szCs w:val="26"/>
        </w:rPr>
        <w:t xml:space="preserve">ем </w:t>
      </w:r>
      <w:r w:rsidR="001417F4">
        <w:rPr>
          <w:sz w:val="26"/>
          <w:szCs w:val="26"/>
        </w:rPr>
        <w:t>9</w:t>
      </w:r>
      <w:r w:rsidRPr="009F65F4">
        <w:rPr>
          <w:sz w:val="26"/>
          <w:szCs w:val="26"/>
        </w:rPr>
        <w:t xml:space="preserve"> учащихся.</w:t>
      </w:r>
    </w:p>
    <w:p w:rsidR="00787D46" w:rsidRPr="009F65F4" w:rsidRDefault="00787D46" w:rsidP="00787D46">
      <w:pPr>
        <w:tabs>
          <w:tab w:val="left" w:pos="0"/>
        </w:tabs>
        <w:ind w:firstLine="709"/>
        <w:jc w:val="both"/>
        <w:rPr>
          <w:sz w:val="26"/>
          <w:szCs w:val="26"/>
        </w:rPr>
      </w:pPr>
    </w:p>
    <w:p w:rsidR="00787D46" w:rsidRPr="009F65F4" w:rsidRDefault="00787D46" w:rsidP="00787D46">
      <w:pPr>
        <w:tabs>
          <w:tab w:val="left" w:pos="0"/>
        </w:tabs>
        <w:ind w:firstLine="709"/>
        <w:jc w:val="both"/>
        <w:rPr>
          <w:b/>
          <w:sz w:val="26"/>
          <w:szCs w:val="26"/>
        </w:rPr>
      </w:pPr>
      <w:r w:rsidRPr="009F65F4">
        <w:rPr>
          <w:b/>
          <w:sz w:val="26"/>
          <w:szCs w:val="26"/>
        </w:rPr>
        <w:t>1.5.1. Профессиональное образование</w:t>
      </w:r>
    </w:p>
    <w:p w:rsidR="00787D46" w:rsidRPr="009F65F4" w:rsidRDefault="008F2236" w:rsidP="00FC0C09">
      <w:pPr>
        <w:tabs>
          <w:tab w:val="left" w:pos="0"/>
        </w:tabs>
        <w:suppressAutoHyphens/>
        <w:ind w:firstLine="709"/>
        <w:jc w:val="both"/>
        <w:rPr>
          <w:sz w:val="26"/>
          <w:szCs w:val="26"/>
          <w:lang w:eastAsia="ar-SA"/>
        </w:rPr>
      </w:pPr>
      <w:r>
        <w:rPr>
          <w:b/>
          <w:sz w:val="26"/>
          <w:szCs w:val="26"/>
          <w:lang w:eastAsia="ar-SA"/>
        </w:rPr>
        <w:t>13</w:t>
      </w:r>
      <w:r w:rsidR="00787D46" w:rsidRPr="009F65F4">
        <w:rPr>
          <w:sz w:val="26"/>
          <w:szCs w:val="26"/>
          <w:lang w:eastAsia="ar-SA"/>
        </w:rPr>
        <w:t xml:space="preserve"> учителей имеют высш</w:t>
      </w:r>
      <w:r w:rsidR="00FC0C09">
        <w:rPr>
          <w:sz w:val="26"/>
          <w:szCs w:val="26"/>
          <w:lang w:eastAsia="ar-SA"/>
        </w:rPr>
        <w:t>ее</w:t>
      </w:r>
      <w:r>
        <w:rPr>
          <w:sz w:val="26"/>
          <w:szCs w:val="26"/>
          <w:lang w:eastAsia="ar-SA"/>
        </w:rPr>
        <w:t xml:space="preserve"> образование, из них 10 педагогическое</w:t>
      </w:r>
      <w:r w:rsidR="00FC0C09">
        <w:rPr>
          <w:sz w:val="26"/>
          <w:szCs w:val="26"/>
          <w:lang w:eastAsia="ar-SA"/>
        </w:rPr>
        <w:t xml:space="preserve">, </w:t>
      </w:r>
    </w:p>
    <w:p w:rsidR="00787D46" w:rsidRPr="009F65F4" w:rsidRDefault="001417F4" w:rsidP="00787D46">
      <w:pPr>
        <w:tabs>
          <w:tab w:val="left" w:pos="0"/>
        </w:tabs>
        <w:suppressAutoHyphens/>
        <w:ind w:firstLine="709"/>
        <w:jc w:val="both"/>
        <w:rPr>
          <w:sz w:val="26"/>
          <w:szCs w:val="26"/>
          <w:lang w:eastAsia="ar-SA"/>
        </w:rPr>
      </w:pPr>
      <w:r>
        <w:rPr>
          <w:b/>
          <w:sz w:val="26"/>
          <w:szCs w:val="26"/>
          <w:lang w:eastAsia="ar-SA"/>
        </w:rPr>
        <w:t>10</w:t>
      </w:r>
      <w:r w:rsidR="008F2236">
        <w:rPr>
          <w:sz w:val="26"/>
          <w:szCs w:val="26"/>
          <w:lang w:eastAsia="ar-SA"/>
        </w:rPr>
        <w:t xml:space="preserve"> учителей</w:t>
      </w:r>
      <w:r w:rsidR="00787D46" w:rsidRPr="009F65F4">
        <w:rPr>
          <w:sz w:val="26"/>
          <w:szCs w:val="26"/>
          <w:lang w:eastAsia="ar-SA"/>
        </w:rPr>
        <w:t xml:space="preserve"> имеют среднее профессиональное образование. </w:t>
      </w:r>
    </w:p>
    <w:p w:rsidR="00787D46" w:rsidRPr="009F65F4" w:rsidRDefault="00787D46" w:rsidP="00787D46">
      <w:pPr>
        <w:tabs>
          <w:tab w:val="left" w:pos="0"/>
        </w:tabs>
        <w:suppressAutoHyphens/>
        <w:jc w:val="both"/>
        <w:rPr>
          <w:sz w:val="26"/>
          <w:szCs w:val="26"/>
          <w:lang w:eastAsia="ar-SA"/>
        </w:rPr>
      </w:pPr>
    </w:p>
    <w:p w:rsidR="00FC0C09" w:rsidRDefault="00FC0C09" w:rsidP="00F15C1E">
      <w:pPr>
        <w:tabs>
          <w:tab w:val="left" w:pos="0"/>
        </w:tabs>
        <w:jc w:val="both"/>
        <w:rPr>
          <w:b/>
          <w:sz w:val="26"/>
          <w:szCs w:val="26"/>
        </w:rPr>
      </w:pPr>
    </w:p>
    <w:p w:rsidR="00787D46" w:rsidRPr="009F65F4" w:rsidRDefault="00787D46" w:rsidP="00787D46">
      <w:pPr>
        <w:tabs>
          <w:tab w:val="left" w:pos="0"/>
        </w:tabs>
        <w:ind w:firstLine="709"/>
        <w:jc w:val="both"/>
        <w:rPr>
          <w:b/>
          <w:sz w:val="26"/>
          <w:szCs w:val="26"/>
        </w:rPr>
      </w:pPr>
      <w:r w:rsidRPr="009F65F4">
        <w:rPr>
          <w:b/>
          <w:sz w:val="26"/>
          <w:szCs w:val="26"/>
        </w:rPr>
        <w:t>1.5.2. Категорийность</w:t>
      </w:r>
    </w:p>
    <w:p w:rsidR="00787D46" w:rsidRPr="009F65F4" w:rsidRDefault="00FC0C09" w:rsidP="00787D46">
      <w:pPr>
        <w:tabs>
          <w:tab w:val="left" w:pos="0"/>
        </w:tabs>
        <w:suppressAutoHyphens/>
        <w:ind w:firstLine="709"/>
        <w:jc w:val="both"/>
        <w:rPr>
          <w:b/>
          <w:sz w:val="26"/>
          <w:szCs w:val="26"/>
        </w:rPr>
      </w:pPr>
      <w:r>
        <w:rPr>
          <w:b/>
          <w:sz w:val="26"/>
          <w:szCs w:val="26"/>
        </w:rPr>
        <w:t>2017-2018</w:t>
      </w:r>
      <w:r w:rsidR="00787D46" w:rsidRPr="009F65F4">
        <w:rPr>
          <w:b/>
          <w:sz w:val="26"/>
          <w:szCs w:val="26"/>
        </w:rPr>
        <w:t xml:space="preserve"> учебный год</w:t>
      </w:r>
    </w:p>
    <w:p w:rsidR="00787D46" w:rsidRPr="009F65F4" w:rsidRDefault="00787D46" w:rsidP="00787D46">
      <w:pPr>
        <w:tabs>
          <w:tab w:val="left" w:pos="0"/>
        </w:tabs>
        <w:suppressAutoHyphens/>
        <w:ind w:firstLine="709"/>
        <w:jc w:val="both"/>
        <w:rPr>
          <w:sz w:val="26"/>
          <w:szCs w:val="26"/>
        </w:rPr>
      </w:pPr>
      <w:r w:rsidRPr="009F65F4">
        <w:rPr>
          <w:sz w:val="26"/>
          <w:szCs w:val="26"/>
        </w:rPr>
        <w:t>Высшая кате</w:t>
      </w:r>
      <w:r w:rsidR="006A431C">
        <w:rPr>
          <w:sz w:val="26"/>
          <w:szCs w:val="26"/>
        </w:rPr>
        <w:t>гория 4</w:t>
      </w:r>
    </w:p>
    <w:p w:rsidR="00787D46" w:rsidRPr="009F65F4" w:rsidRDefault="006A431C" w:rsidP="00787D46">
      <w:pPr>
        <w:tabs>
          <w:tab w:val="left" w:pos="0"/>
        </w:tabs>
        <w:suppressAutoHyphens/>
        <w:ind w:firstLine="709"/>
        <w:jc w:val="both"/>
        <w:rPr>
          <w:sz w:val="26"/>
          <w:szCs w:val="26"/>
        </w:rPr>
      </w:pPr>
      <w:r>
        <w:rPr>
          <w:sz w:val="26"/>
          <w:szCs w:val="26"/>
        </w:rPr>
        <w:t>Первая категория 5</w:t>
      </w:r>
    </w:p>
    <w:p w:rsidR="00787D46" w:rsidRPr="009F65F4" w:rsidRDefault="00787D46" w:rsidP="00787D46">
      <w:pPr>
        <w:tabs>
          <w:tab w:val="left" w:pos="0"/>
        </w:tabs>
        <w:jc w:val="center"/>
        <w:rPr>
          <w:b/>
          <w:color w:val="0000FF"/>
          <w:sz w:val="26"/>
          <w:szCs w:val="26"/>
        </w:rPr>
      </w:pPr>
    </w:p>
    <w:p w:rsidR="00787D46" w:rsidRPr="009F65F4" w:rsidRDefault="00787D46" w:rsidP="00B801E1">
      <w:pPr>
        <w:tabs>
          <w:tab w:val="left" w:pos="0"/>
        </w:tabs>
        <w:jc w:val="both"/>
        <w:rPr>
          <w:sz w:val="26"/>
          <w:szCs w:val="26"/>
        </w:rPr>
      </w:pPr>
    </w:p>
    <w:p w:rsidR="00787D46" w:rsidRPr="009F65F4" w:rsidRDefault="00787D46" w:rsidP="00787D46">
      <w:pPr>
        <w:tabs>
          <w:tab w:val="left" w:pos="0"/>
        </w:tabs>
        <w:ind w:firstLine="709"/>
        <w:jc w:val="both"/>
        <w:rPr>
          <w:b/>
          <w:sz w:val="26"/>
          <w:szCs w:val="26"/>
        </w:rPr>
      </w:pPr>
      <w:r w:rsidRPr="009F65F4">
        <w:rPr>
          <w:b/>
          <w:sz w:val="26"/>
          <w:szCs w:val="26"/>
        </w:rPr>
        <w:t>1.5.4 Курсовая подготовка</w:t>
      </w:r>
    </w:p>
    <w:p w:rsidR="00787D46" w:rsidRPr="009F65F4" w:rsidRDefault="00B801E1" w:rsidP="00787D46">
      <w:pPr>
        <w:tabs>
          <w:tab w:val="left" w:pos="0"/>
        </w:tabs>
        <w:ind w:firstLine="709"/>
        <w:jc w:val="both"/>
        <w:rPr>
          <w:color w:val="000000"/>
          <w:sz w:val="26"/>
          <w:szCs w:val="26"/>
        </w:rPr>
      </w:pPr>
      <w:r>
        <w:rPr>
          <w:color w:val="000000"/>
          <w:sz w:val="26"/>
          <w:szCs w:val="26"/>
        </w:rPr>
        <w:t xml:space="preserve">Согласно графику </w:t>
      </w:r>
      <w:r w:rsidR="00787D46" w:rsidRPr="009F65F4">
        <w:rPr>
          <w:b/>
          <w:i/>
          <w:color w:val="000000"/>
          <w:sz w:val="26"/>
          <w:szCs w:val="26"/>
        </w:rPr>
        <w:t>на курсах пов</w:t>
      </w:r>
      <w:r>
        <w:rPr>
          <w:b/>
          <w:i/>
          <w:color w:val="000000"/>
          <w:sz w:val="26"/>
          <w:szCs w:val="26"/>
        </w:rPr>
        <w:t>ышения квалификации обучаются наши учителя.</w:t>
      </w:r>
    </w:p>
    <w:p w:rsidR="00787D46" w:rsidRPr="009F65F4" w:rsidRDefault="00787D46" w:rsidP="00787D46">
      <w:pPr>
        <w:tabs>
          <w:tab w:val="left" w:pos="0"/>
        </w:tabs>
        <w:ind w:firstLine="709"/>
        <w:jc w:val="both"/>
        <w:rPr>
          <w:b/>
          <w:sz w:val="26"/>
          <w:szCs w:val="26"/>
        </w:rPr>
      </w:pPr>
      <w:r w:rsidRPr="009F65F4">
        <w:rPr>
          <w:b/>
          <w:sz w:val="26"/>
          <w:szCs w:val="26"/>
        </w:rPr>
        <w:t>1.5.5 Стаж работы</w:t>
      </w:r>
    </w:p>
    <w:p w:rsidR="00787D46" w:rsidRPr="009F65F4" w:rsidRDefault="00787D46" w:rsidP="00B801E1">
      <w:pPr>
        <w:tabs>
          <w:tab w:val="left" w:pos="0"/>
        </w:tabs>
        <w:suppressAutoHyphens/>
        <w:ind w:firstLine="709"/>
        <w:jc w:val="both"/>
        <w:rPr>
          <w:b/>
          <w:sz w:val="26"/>
          <w:szCs w:val="26"/>
          <w:lang w:eastAsia="ar-SA"/>
        </w:rPr>
      </w:pPr>
      <w:r w:rsidRPr="009F65F4">
        <w:rPr>
          <w:sz w:val="26"/>
          <w:szCs w:val="26"/>
          <w:lang w:eastAsia="ar-SA"/>
        </w:rPr>
        <w:t xml:space="preserve">до 5 лет – </w:t>
      </w:r>
      <w:r w:rsidR="00A810A0">
        <w:rPr>
          <w:b/>
          <w:sz w:val="26"/>
          <w:szCs w:val="26"/>
          <w:lang w:eastAsia="ar-SA"/>
        </w:rPr>
        <w:t>11</w:t>
      </w:r>
      <w:r w:rsidR="00B801E1">
        <w:rPr>
          <w:b/>
          <w:sz w:val="26"/>
          <w:szCs w:val="26"/>
          <w:lang w:eastAsia="ar-SA"/>
        </w:rPr>
        <w:t xml:space="preserve"> </w:t>
      </w:r>
      <w:r w:rsidRPr="009F65F4">
        <w:rPr>
          <w:sz w:val="26"/>
          <w:szCs w:val="26"/>
          <w:lang w:eastAsia="ar-SA"/>
        </w:rPr>
        <w:t xml:space="preserve">человека </w:t>
      </w:r>
    </w:p>
    <w:p w:rsidR="008F2236" w:rsidRDefault="008F2236" w:rsidP="00787D46">
      <w:pPr>
        <w:tabs>
          <w:tab w:val="left" w:pos="0"/>
        </w:tabs>
        <w:suppressAutoHyphens/>
        <w:ind w:firstLine="709"/>
        <w:jc w:val="both"/>
        <w:rPr>
          <w:sz w:val="26"/>
          <w:szCs w:val="26"/>
          <w:lang w:eastAsia="ar-SA"/>
        </w:rPr>
      </w:pPr>
      <w:r>
        <w:rPr>
          <w:sz w:val="26"/>
          <w:szCs w:val="26"/>
          <w:lang w:eastAsia="ar-SA"/>
        </w:rPr>
        <w:t xml:space="preserve">от 5 до 10 </w:t>
      </w:r>
      <w:r w:rsidR="00787D46" w:rsidRPr="009F65F4">
        <w:rPr>
          <w:sz w:val="26"/>
          <w:szCs w:val="26"/>
          <w:lang w:eastAsia="ar-SA"/>
        </w:rPr>
        <w:t xml:space="preserve"> –</w:t>
      </w:r>
      <w:r w:rsidR="000D1738">
        <w:rPr>
          <w:b/>
          <w:sz w:val="26"/>
          <w:szCs w:val="26"/>
          <w:lang w:eastAsia="ar-SA"/>
        </w:rPr>
        <w:t xml:space="preserve"> 1</w:t>
      </w:r>
      <w:r>
        <w:rPr>
          <w:b/>
          <w:sz w:val="26"/>
          <w:szCs w:val="26"/>
          <w:lang w:eastAsia="ar-SA"/>
        </w:rPr>
        <w:t xml:space="preserve"> </w:t>
      </w:r>
      <w:r w:rsidR="00787D46" w:rsidRPr="009F65F4">
        <w:rPr>
          <w:sz w:val="26"/>
          <w:szCs w:val="26"/>
          <w:lang w:eastAsia="ar-SA"/>
        </w:rPr>
        <w:t>человек</w:t>
      </w:r>
      <w:r>
        <w:rPr>
          <w:sz w:val="26"/>
          <w:szCs w:val="26"/>
          <w:lang w:eastAsia="ar-SA"/>
        </w:rPr>
        <w:t>а</w:t>
      </w:r>
    </w:p>
    <w:p w:rsidR="008F2236" w:rsidRDefault="008F2236" w:rsidP="00787D46">
      <w:pPr>
        <w:tabs>
          <w:tab w:val="left" w:pos="0"/>
        </w:tabs>
        <w:suppressAutoHyphens/>
        <w:ind w:firstLine="709"/>
        <w:jc w:val="both"/>
        <w:rPr>
          <w:sz w:val="26"/>
          <w:szCs w:val="26"/>
          <w:lang w:eastAsia="ar-SA"/>
        </w:rPr>
      </w:pPr>
      <w:r>
        <w:rPr>
          <w:sz w:val="26"/>
          <w:szCs w:val="26"/>
          <w:lang w:eastAsia="ar-SA"/>
        </w:rPr>
        <w:t>от 10 до 15 –</w:t>
      </w:r>
      <w:r w:rsidR="000D1738">
        <w:rPr>
          <w:sz w:val="26"/>
          <w:szCs w:val="26"/>
          <w:lang w:eastAsia="ar-SA"/>
        </w:rPr>
        <w:t xml:space="preserve"> 2</w:t>
      </w:r>
      <w:r>
        <w:rPr>
          <w:sz w:val="26"/>
          <w:szCs w:val="26"/>
          <w:lang w:eastAsia="ar-SA"/>
        </w:rPr>
        <w:t xml:space="preserve"> человека</w:t>
      </w:r>
    </w:p>
    <w:p w:rsidR="008F2236" w:rsidRDefault="008F2236" w:rsidP="00787D46">
      <w:pPr>
        <w:tabs>
          <w:tab w:val="left" w:pos="0"/>
        </w:tabs>
        <w:suppressAutoHyphens/>
        <w:ind w:firstLine="709"/>
        <w:jc w:val="both"/>
        <w:rPr>
          <w:sz w:val="26"/>
          <w:szCs w:val="26"/>
          <w:lang w:eastAsia="ar-SA"/>
        </w:rPr>
      </w:pPr>
      <w:r>
        <w:rPr>
          <w:sz w:val="26"/>
          <w:szCs w:val="26"/>
          <w:lang w:eastAsia="ar-SA"/>
        </w:rPr>
        <w:t>от 15 до 20 – 2 человека</w:t>
      </w:r>
    </w:p>
    <w:p w:rsidR="00787D46" w:rsidRPr="009F65F4" w:rsidRDefault="008F2236" w:rsidP="00787D46">
      <w:pPr>
        <w:tabs>
          <w:tab w:val="left" w:pos="0"/>
        </w:tabs>
        <w:suppressAutoHyphens/>
        <w:ind w:firstLine="709"/>
        <w:jc w:val="both"/>
        <w:rPr>
          <w:b/>
          <w:sz w:val="26"/>
          <w:szCs w:val="26"/>
          <w:lang w:eastAsia="ar-SA"/>
        </w:rPr>
      </w:pPr>
      <w:r>
        <w:rPr>
          <w:sz w:val="26"/>
          <w:szCs w:val="26"/>
          <w:lang w:eastAsia="ar-SA"/>
        </w:rPr>
        <w:t>от 20 и более –</w:t>
      </w:r>
      <w:r w:rsidR="00A810A0">
        <w:rPr>
          <w:sz w:val="26"/>
          <w:szCs w:val="26"/>
          <w:lang w:eastAsia="ar-SA"/>
        </w:rPr>
        <w:t xml:space="preserve"> 4</w:t>
      </w:r>
      <w:r>
        <w:rPr>
          <w:sz w:val="26"/>
          <w:szCs w:val="26"/>
          <w:lang w:eastAsia="ar-SA"/>
        </w:rPr>
        <w:t xml:space="preserve"> человек</w:t>
      </w:r>
      <w:r w:rsidR="00787D46" w:rsidRPr="009F65F4">
        <w:rPr>
          <w:sz w:val="26"/>
          <w:szCs w:val="26"/>
          <w:lang w:eastAsia="ar-SA"/>
        </w:rPr>
        <w:t xml:space="preserve"> </w:t>
      </w:r>
    </w:p>
    <w:p w:rsidR="00787D46" w:rsidRPr="009F65F4" w:rsidRDefault="00B801E1" w:rsidP="00787D46">
      <w:pPr>
        <w:tabs>
          <w:tab w:val="left" w:pos="0"/>
        </w:tabs>
        <w:suppressAutoHyphens/>
        <w:ind w:firstLine="709"/>
        <w:jc w:val="both"/>
        <w:rPr>
          <w:sz w:val="26"/>
          <w:szCs w:val="26"/>
          <w:lang w:eastAsia="ar-SA"/>
        </w:rPr>
      </w:pPr>
      <w:r>
        <w:rPr>
          <w:sz w:val="26"/>
          <w:szCs w:val="26"/>
          <w:lang w:eastAsia="ar-SA"/>
        </w:rPr>
        <w:t xml:space="preserve">Из </w:t>
      </w:r>
      <w:r w:rsidR="00A810A0">
        <w:rPr>
          <w:sz w:val="26"/>
          <w:szCs w:val="26"/>
          <w:lang w:eastAsia="ar-SA"/>
        </w:rPr>
        <w:t>20</w:t>
      </w:r>
      <w:r w:rsidR="008F2236">
        <w:rPr>
          <w:sz w:val="26"/>
          <w:szCs w:val="26"/>
          <w:lang w:eastAsia="ar-SA"/>
        </w:rPr>
        <w:t xml:space="preserve"> педагогических работников</w:t>
      </w:r>
      <w:r>
        <w:rPr>
          <w:sz w:val="26"/>
          <w:szCs w:val="26"/>
          <w:lang w:eastAsia="ar-SA"/>
        </w:rPr>
        <w:t xml:space="preserve">: </w:t>
      </w:r>
      <w:r w:rsidR="001417F4">
        <w:rPr>
          <w:sz w:val="26"/>
          <w:szCs w:val="26"/>
          <w:lang w:eastAsia="ar-SA"/>
        </w:rPr>
        <w:t>18</w:t>
      </w:r>
      <w:r w:rsidR="00787D46" w:rsidRPr="009F65F4">
        <w:rPr>
          <w:sz w:val="26"/>
          <w:szCs w:val="26"/>
          <w:lang w:eastAsia="ar-SA"/>
        </w:rPr>
        <w:t xml:space="preserve"> женщин, </w:t>
      </w:r>
      <w:r w:rsidR="001417F4">
        <w:rPr>
          <w:sz w:val="26"/>
          <w:szCs w:val="26"/>
          <w:lang w:eastAsia="ar-SA"/>
        </w:rPr>
        <w:t>5</w:t>
      </w:r>
      <w:r w:rsidR="008F2236">
        <w:rPr>
          <w:sz w:val="26"/>
          <w:szCs w:val="26"/>
          <w:lang w:eastAsia="ar-SA"/>
        </w:rPr>
        <w:t xml:space="preserve"> мужчин</w:t>
      </w:r>
      <w:r w:rsidR="00787D46" w:rsidRPr="009F65F4">
        <w:rPr>
          <w:sz w:val="26"/>
          <w:szCs w:val="26"/>
          <w:lang w:eastAsia="ar-SA"/>
        </w:rPr>
        <w:t xml:space="preserve">. </w:t>
      </w:r>
    </w:p>
    <w:p w:rsidR="00787D46" w:rsidRPr="009F65F4" w:rsidRDefault="00787D46" w:rsidP="00787D46">
      <w:pPr>
        <w:tabs>
          <w:tab w:val="left" w:pos="0"/>
        </w:tabs>
        <w:suppressAutoHyphens/>
        <w:ind w:firstLine="709"/>
        <w:jc w:val="both"/>
        <w:rPr>
          <w:sz w:val="26"/>
          <w:szCs w:val="26"/>
          <w:u w:val="single"/>
          <w:lang w:eastAsia="ar-SA"/>
        </w:rPr>
      </w:pPr>
      <w:r w:rsidRPr="009F65F4">
        <w:rPr>
          <w:sz w:val="26"/>
          <w:szCs w:val="26"/>
          <w:u w:val="single"/>
          <w:lang w:eastAsia="ar-SA"/>
        </w:rPr>
        <w:t xml:space="preserve">Количество учителей по предметам: </w:t>
      </w:r>
      <w:r w:rsidRPr="009F65F4">
        <w:rPr>
          <w:sz w:val="26"/>
          <w:szCs w:val="26"/>
          <w:lang w:eastAsia="ar-SA"/>
        </w:rPr>
        <w:t>русский язык и литера</w:t>
      </w:r>
      <w:r w:rsidR="000D1738">
        <w:rPr>
          <w:sz w:val="26"/>
          <w:szCs w:val="26"/>
          <w:lang w:eastAsia="ar-SA"/>
        </w:rPr>
        <w:t>тура – 2; математика, физика</w:t>
      </w:r>
      <w:r w:rsidR="00A810A0">
        <w:rPr>
          <w:sz w:val="26"/>
          <w:szCs w:val="26"/>
          <w:lang w:eastAsia="ar-SA"/>
        </w:rPr>
        <w:t>, информатика</w:t>
      </w:r>
      <w:r w:rsidR="000D1738">
        <w:rPr>
          <w:sz w:val="26"/>
          <w:szCs w:val="26"/>
          <w:lang w:eastAsia="ar-SA"/>
        </w:rPr>
        <w:t xml:space="preserve"> – 3</w:t>
      </w:r>
      <w:r w:rsidR="00B801E1">
        <w:rPr>
          <w:sz w:val="26"/>
          <w:szCs w:val="26"/>
          <w:lang w:eastAsia="ar-SA"/>
        </w:rPr>
        <w:t>; биология, химия – 1</w:t>
      </w:r>
      <w:r w:rsidRPr="009F65F4">
        <w:rPr>
          <w:sz w:val="26"/>
          <w:szCs w:val="26"/>
          <w:lang w:eastAsia="ar-SA"/>
        </w:rPr>
        <w:t>; ге</w:t>
      </w:r>
      <w:r w:rsidR="000D1738">
        <w:rPr>
          <w:sz w:val="26"/>
          <w:szCs w:val="26"/>
          <w:lang w:eastAsia="ar-SA"/>
        </w:rPr>
        <w:t xml:space="preserve">ография, </w:t>
      </w:r>
      <w:r w:rsidR="000D1738">
        <w:rPr>
          <w:sz w:val="26"/>
          <w:szCs w:val="26"/>
          <w:lang w:eastAsia="ar-SA"/>
        </w:rPr>
        <w:lastRenderedPageBreak/>
        <w:t>обществознание – 2</w:t>
      </w:r>
      <w:r w:rsidR="00B801E1">
        <w:rPr>
          <w:sz w:val="26"/>
          <w:szCs w:val="26"/>
          <w:lang w:eastAsia="ar-SA"/>
        </w:rPr>
        <w:t>; английски</w:t>
      </w:r>
      <w:r w:rsidR="00A810A0">
        <w:rPr>
          <w:sz w:val="26"/>
          <w:szCs w:val="26"/>
          <w:lang w:eastAsia="ar-SA"/>
        </w:rPr>
        <w:t>й язык – 1; история</w:t>
      </w:r>
      <w:r w:rsidR="00B801E1">
        <w:rPr>
          <w:sz w:val="26"/>
          <w:szCs w:val="26"/>
          <w:lang w:eastAsia="ar-SA"/>
        </w:rPr>
        <w:t xml:space="preserve">– </w:t>
      </w:r>
      <w:r w:rsidR="00A810A0">
        <w:rPr>
          <w:sz w:val="26"/>
          <w:szCs w:val="26"/>
          <w:lang w:eastAsia="ar-SA"/>
        </w:rPr>
        <w:t>1</w:t>
      </w:r>
      <w:r w:rsidRPr="009F65F4">
        <w:rPr>
          <w:sz w:val="26"/>
          <w:szCs w:val="26"/>
          <w:lang w:eastAsia="ar-SA"/>
        </w:rPr>
        <w:t>; физическая культура</w:t>
      </w:r>
      <w:r w:rsidR="000D1738">
        <w:rPr>
          <w:sz w:val="26"/>
          <w:szCs w:val="26"/>
          <w:lang w:eastAsia="ar-SA"/>
        </w:rPr>
        <w:t>, технология – 2</w:t>
      </w:r>
      <w:r w:rsidRPr="009F65F4">
        <w:rPr>
          <w:sz w:val="26"/>
          <w:szCs w:val="26"/>
          <w:lang w:eastAsia="ar-SA"/>
        </w:rPr>
        <w:t xml:space="preserve">;  </w:t>
      </w:r>
      <w:r w:rsidR="00A810A0">
        <w:rPr>
          <w:sz w:val="26"/>
          <w:szCs w:val="26"/>
          <w:lang w:eastAsia="ar-SA"/>
        </w:rPr>
        <w:t>начальные классы – 5, языки народов России и литературы – 1</w:t>
      </w:r>
    </w:p>
    <w:p w:rsidR="00787D46" w:rsidRPr="009F65F4" w:rsidRDefault="00787D46" w:rsidP="00787D46">
      <w:pPr>
        <w:tabs>
          <w:tab w:val="left" w:pos="0"/>
        </w:tabs>
        <w:ind w:firstLine="709"/>
        <w:jc w:val="center"/>
        <w:rPr>
          <w:b/>
          <w:sz w:val="26"/>
          <w:szCs w:val="26"/>
          <w:u w:val="single"/>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9" w:name="_Toc451165158"/>
      <w:r w:rsidRPr="009F65F4">
        <w:rPr>
          <w:rFonts w:ascii="Times New Roman" w:hAnsi="Times New Roman" w:cs="Times New Roman"/>
          <w:sz w:val="26"/>
          <w:szCs w:val="26"/>
        </w:rPr>
        <w:t>1.6. Взаимодействие школы с социальными партнерами.</w:t>
      </w:r>
      <w:bookmarkEnd w:id="9"/>
    </w:p>
    <w:p w:rsidR="00787D46" w:rsidRPr="009F65F4" w:rsidRDefault="00787D46" w:rsidP="00787D46">
      <w:pPr>
        <w:shd w:val="clear" w:color="auto" w:fill="FFFFFF"/>
        <w:tabs>
          <w:tab w:val="left" w:pos="0"/>
        </w:tabs>
        <w:autoSpaceDE w:val="0"/>
        <w:autoSpaceDN w:val="0"/>
        <w:adjustRightInd w:val="0"/>
        <w:ind w:firstLine="709"/>
        <w:jc w:val="both"/>
        <w:rPr>
          <w:sz w:val="26"/>
          <w:szCs w:val="26"/>
        </w:rPr>
      </w:pPr>
      <w:r w:rsidRPr="009F65F4">
        <w:rPr>
          <w:sz w:val="26"/>
          <w:szCs w:val="26"/>
        </w:rPr>
        <w:t>Школа активно взаимодействует с социальными партнерами в целях реализации программы воспитания и социализации обучающихся.</w:t>
      </w: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noProof/>
          <w:sz w:val="22"/>
          <w:szCs w:val="22"/>
        </w:rPr>
        <w:pict>
          <v:roundrect id="Скругленный прямоугольник 26" o:spid="_x0000_s1028" style="position:absolute;left:0;text-align:left;margin-left:348.35pt;margin-top:10.95pt;width:124.95pt;height:42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" fillcolor="#eaf1dd">
            <v:textbox style="mso-next-textbox:#Скругленный прямоугольник 26">
              <w:txbxContent>
                <w:p w:rsidR="00691A6F" w:rsidRPr="00946F6D" w:rsidRDefault="00691A6F" w:rsidP="00787D46">
                  <w:pPr>
                    <w:jc w:val="center"/>
                    <w:rPr>
                      <w:szCs w:val="16"/>
                    </w:rPr>
                  </w:pPr>
                  <w:r>
                    <w:rPr>
                      <w:szCs w:val="16"/>
                    </w:rPr>
                    <w:t>Сельская библиотека</w:t>
                  </w:r>
                </w:p>
              </w:txbxContent>
            </v:textbox>
          </v:roundrect>
        </w:pict>
      </w:r>
      <w:r>
        <w:rPr>
          <w:noProof/>
          <w:sz w:val="22"/>
          <w:szCs w:val="22"/>
        </w:rPr>
        <w:pict>
          <v:roundrect id="Скругленный прямоугольник 27" o:spid="_x0000_s1027" style="position:absolute;left:0;text-align:left;margin-left:180pt;margin-top:8.15pt;width:117.3pt;height:44.8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" fillcolor="#f2dbdb">
            <v:textbox style="mso-next-textbox:#Скругленный прямоугольник 27">
              <w:txbxContent>
                <w:p w:rsidR="00691A6F" w:rsidRPr="00946F6D" w:rsidRDefault="00691A6F" w:rsidP="00787D46">
                  <w:pPr>
                    <w:jc w:val="center"/>
                    <w:rPr>
                      <w:szCs w:val="20"/>
                    </w:rPr>
                  </w:pPr>
                  <w:r>
                    <w:rPr>
                      <w:szCs w:val="20"/>
                    </w:rPr>
                    <w:t>ДЮСШ</w:t>
                  </w:r>
                </w:p>
              </w:txbxContent>
            </v:textbox>
          </v:roundrect>
        </w:pict>
      </w: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b/>
          <w:bCs/>
          <w:noProof/>
          <w:sz w:val="22"/>
          <w:szCs w:val="22"/>
        </w:rPr>
        <w:pict>
          <v:shapetype id="_x0000_t32" coordsize="21600,21600" o:spt="32" o:oned="t" path="m,l21600,21600e" filled="f">
            <v:path arrowok="t" fillok="f" o:connecttype="none"/>
            <o:lock v:ext="edit" shapetype="t"/>
          </v:shapetype>
          <v:shape id="Прямая со стрелкой 24" o:spid="_x0000_s1050" type="#_x0000_t32" style="position:absolute;left:0;text-align:left;margin-left:270.45pt;margin-top:2.35pt;width:108.5pt;height:110.1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"/>
        </w:pict>
      </w:r>
      <w:r>
        <w:rPr>
          <w:b/>
          <w:bCs/>
          <w:noProof/>
          <w:sz w:val="22"/>
          <w:szCs w:val="22"/>
        </w:rPr>
        <w:pict>
          <v:shape id="Прямая со стрелкой 23" o:spid="_x0000_s1049" type="#_x0000_t32" style="position:absolute;left:0;text-align:left;margin-left:240.5pt;margin-top:2.35pt;width:4.4pt;height:110.5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"/>
        </w:pict>
      </w: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noProof/>
          <w:sz w:val="22"/>
          <w:szCs w:val="22"/>
        </w:rPr>
        <w:pict>
          <v:roundrect id="Скругленный прямоугольник 22" o:spid="_x0000_s1029" style="position:absolute;left:0;text-align:left;margin-left:-15.6pt;margin-top:17.7pt;width:114.6pt;height:49.9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" fillcolor="#fde9d9">
            <v:textbox style="mso-next-textbox:#Скругленный прямоугольник 22">
              <w:txbxContent>
                <w:p w:rsidR="00691A6F" w:rsidRPr="00946F6D" w:rsidRDefault="00691A6F" w:rsidP="00787D46">
                  <w:pPr>
                    <w:jc w:val="center"/>
                    <w:rPr>
                      <w:szCs w:val="20"/>
                    </w:rPr>
                  </w:pPr>
                  <w:r>
                    <w:rPr>
                      <w:szCs w:val="20"/>
                    </w:rPr>
                    <w:t>СДК</w:t>
                  </w:r>
                </w:p>
              </w:txbxContent>
            </v:textbox>
          </v:roundrect>
        </w:pict>
      </w: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b/>
          <w:bCs/>
          <w:noProof/>
          <w:sz w:val="22"/>
          <w:szCs w:val="22"/>
        </w:rPr>
        <w:pict>
          <v:shape id="Прямая со стрелкой 20" o:spid="_x0000_s1048" type="#_x0000_t32" style="position:absolute;left:0;text-align:left;margin-left:99pt;margin-top:4.2pt;width:68.85pt;height:62.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"/>
        </w:pict>
      </w: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noProof/>
          <w:sz w:val="22"/>
          <w:szCs w:val="22"/>
        </w:rPr>
        <w:pict>
          <v:roundrect id="Скругленный прямоугольник 16" o:spid="_x0000_s1032" style="position:absolute;left:0;text-align:left;margin-left:167.25pt;margin-top:.6pt;width:150.9pt;height:45.7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" fillcolor="red">
            <v:textbox style="mso-next-textbox:#Скругленный прямоугольник 16">
              <w:txbxContent>
                <w:p w:rsidR="00691A6F" w:rsidRPr="008113E4" w:rsidRDefault="00691A6F" w:rsidP="00787D46">
                  <w:pPr>
                    <w:jc w:val="center"/>
                    <w:rPr>
                      <w:b/>
                    </w:rPr>
                  </w:pPr>
                  <w:r w:rsidRPr="008113E4">
                    <w:rPr>
                      <w:b/>
                    </w:rPr>
                    <w:t>М</w:t>
                  </w:r>
                  <w:r>
                    <w:rPr>
                      <w:b/>
                    </w:rPr>
                    <w:t>Б</w:t>
                  </w:r>
                  <w:r w:rsidRPr="008113E4">
                    <w:rPr>
                      <w:b/>
                    </w:rPr>
                    <w:t xml:space="preserve">ОУ </w:t>
                  </w:r>
                </w:p>
                <w:p w:rsidR="00691A6F" w:rsidRPr="008113E4" w:rsidRDefault="00691A6F" w:rsidP="00787D46">
                  <w:pPr>
                    <w:jc w:val="center"/>
                    <w:rPr>
                      <w:b/>
                    </w:rPr>
                  </w:pPr>
                  <w:r>
                    <w:rPr>
                      <w:b/>
                    </w:rPr>
                    <w:t xml:space="preserve">«Ульяновская СОШ» раон» </w:t>
                  </w:r>
                </w:p>
              </w:txbxContent>
            </v:textbox>
          </v:roundrect>
        </w:pict>
      </w: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b/>
          <w:bCs/>
          <w:noProof/>
          <w:sz w:val="22"/>
          <w:szCs w:val="22"/>
        </w:rPr>
        <w:pict>
          <v:shape id="Прямая со стрелкой 12" o:spid="_x0000_s1043" type="#_x0000_t32" style="position:absolute;left:0;text-align:left;margin-left:116.7pt;margin-top:6.35pt;width:100pt;height:79.2pt;flip:y;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"/>
        </w:pict>
      </w: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b/>
          <w:bCs/>
          <w:noProof/>
          <w:sz w:val="22"/>
          <w:szCs w:val="22"/>
        </w:rPr>
        <w:pict>
          <v:shape id="Прямая со стрелкой 11" o:spid="_x0000_s1042" type="#_x0000_t32" style="position:absolute;left:0;text-align:left;margin-left:311.65pt;margin-top:2.2pt;width:1.9pt;height:79.2pt;flip:x 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"/>
        </w:pict>
      </w: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b/>
          <w:bCs/>
          <w:noProof/>
          <w:sz w:val="22"/>
          <w:szCs w:val="22"/>
        </w:rPr>
        <w:pict>
          <v:roundrect id="Скругленный прямоугольник 5" o:spid="_x0000_s1037" style="position:absolute;left:0;text-align:left;margin-left:60.95pt;margin-top:12.85pt;width:101.4pt;height:32.8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" fillcolor="#d8d8d8">
            <v:textbox style="mso-next-textbox:#Скругленный прямоугольник 5">
              <w:txbxContent>
                <w:p w:rsidR="00691A6F" w:rsidRPr="00946F6D" w:rsidRDefault="00691A6F" w:rsidP="00787D46">
                  <w:pPr>
                    <w:jc w:val="center"/>
                    <w:rPr>
                      <w:szCs w:val="20"/>
                    </w:rPr>
                  </w:pPr>
                  <w:r>
                    <w:rPr>
                      <w:szCs w:val="20"/>
                    </w:rPr>
                    <w:t>Школы района</w:t>
                  </w:r>
                </w:p>
              </w:txbxContent>
            </v:textbox>
          </v:roundrect>
        </w:pict>
      </w: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9B0380" w:rsidP="00787D46">
      <w:pPr>
        <w:shd w:val="clear" w:color="auto" w:fill="FFFFFF"/>
        <w:tabs>
          <w:tab w:val="left" w:pos="0"/>
        </w:tabs>
        <w:autoSpaceDE w:val="0"/>
        <w:autoSpaceDN w:val="0"/>
        <w:adjustRightInd w:val="0"/>
        <w:ind w:firstLine="709"/>
        <w:jc w:val="both"/>
        <w:rPr>
          <w:b/>
          <w:bCs/>
          <w:sz w:val="22"/>
          <w:szCs w:val="22"/>
        </w:rPr>
      </w:pPr>
      <w:r>
        <w:rPr>
          <w:noProof/>
          <w:sz w:val="22"/>
          <w:szCs w:val="22"/>
        </w:rPr>
        <w:pict>
          <v:roundrect id="Скругленный прямоугольник 4" o:spid="_x0000_s1038" style="position:absolute;left:0;text-align:left;margin-left:244.9pt;margin-top:5.55pt;width:135pt;height:36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" fillcolor="yellow">
            <v:textbox style="mso-next-textbox:#Скругленный прямоугольник 4">
              <w:txbxContent>
                <w:p w:rsidR="00691A6F" w:rsidRPr="00946F6D" w:rsidRDefault="00691A6F" w:rsidP="00787D46">
                  <w:pPr>
                    <w:jc w:val="center"/>
                    <w:rPr>
                      <w:szCs w:val="20"/>
                    </w:rPr>
                  </w:pPr>
                  <w:r>
                    <w:rPr>
                      <w:szCs w:val="20"/>
                    </w:rPr>
                    <w:t>Дошкольные группы</w:t>
                  </w:r>
                </w:p>
              </w:txbxContent>
            </v:textbox>
          </v:roundrect>
        </w:pict>
      </w: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D573FC" w:rsidRDefault="00787D46" w:rsidP="00787D46">
      <w:pPr>
        <w:shd w:val="clear" w:color="auto" w:fill="FFFFFF"/>
        <w:tabs>
          <w:tab w:val="left" w:pos="0"/>
        </w:tabs>
        <w:autoSpaceDE w:val="0"/>
        <w:autoSpaceDN w:val="0"/>
        <w:adjustRightInd w:val="0"/>
        <w:ind w:firstLine="709"/>
        <w:jc w:val="both"/>
        <w:rPr>
          <w:b/>
          <w:bCs/>
          <w:sz w:val="22"/>
          <w:szCs w:val="22"/>
        </w:rPr>
      </w:pPr>
    </w:p>
    <w:p w:rsidR="00787D46" w:rsidRPr="009F65F4" w:rsidRDefault="00787D46" w:rsidP="00787D46">
      <w:pPr>
        <w:shd w:val="clear" w:color="auto" w:fill="FFFFFF"/>
        <w:tabs>
          <w:tab w:val="left" w:pos="0"/>
        </w:tabs>
        <w:autoSpaceDE w:val="0"/>
        <w:autoSpaceDN w:val="0"/>
        <w:adjustRightInd w:val="0"/>
        <w:ind w:firstLine="709"/>
        <w:jc w:val="both"/>
        <w:rPr>
          <w:b/>
          <w:bCs/>
          <w:sz w:val="26"/>
          <w:szCs w:val="26"/>
        </w:rPr>
      </w:pPr>
    </w:p>
    <w:p w:rsidR="00787D46" w:rsidRPr="009F65F4" w:rsidRDefault="00787D46" w:rsidP="00787D46">
      <w:pPr>
        <w:pStyle w:val="1"/>
        <w:tabs>
          <w:tab w:val="left" w:pos="0"/>
        </w:tabs>
        <w:rPr>
          <w:rStyle w:val="af"/>
          <w:i w:val="0"/>
          <w:iCs w:val="0"/>
          <w:sz w:val="26"/>
          <w:szCs w:val="26"/>
        </w:rPr>
      </w:pPr>
      <w:bookmarkStart w:id="10" w:name="_Toc451165159"/>
      <w:r w:rsidRPr="009F65F4">
        <w:rPr>
          <w:rStyle w:val="af"/>
          <w:i w:val="0"/>
          <w:iCs w:val="0"/>
          <w:sz w:val="26"/>
          <w:szCs w:val="26"/>
        </w:rPr>
        <w:t>РАЗДЕЛ II</w:t>
      </w:r>
      <w:bookmarkEnd w:id="10"/>
    </w:p>
    <w:p w:rsidR="003C61A1" w:rsidRPr="003C61A1" w:rsidRDefault="00787D46" w:rsidP="003C61A1">
      <w:pPr>
        <w:pStyle w:val="2"/>
        <w:tabs>
          <w:tab w:val="left" w:pos="0"/>
        </w:tabs>
        <w:spacing w:before="0" w:after="0"/>
        <w:jc w:val="center"/>
        <w:rPr>
          <w:rFonts w:ascii="Times New Roman" w:hAnsi="Times New Roman" w:cs="Times New Roman"/>
          <w:sz w:val="26"/>
          <w:szCs w:val="26"/>
        </w:rPr>
      </w:pPr>
      <w:bookmarkStart w:id="11" w:name="_Toc451165160"/>
      <w:r w:rsidRPr="009F65F4">
        <w:rPr>
          <w:rFonts w:ascii="Times New Roman" w:hAnsi="Times New Roman" w:cs="Times New Roman"/>
          <w:sz w:val="26"/>
          <w:szCs w:val="26"/>
        </w:rPr>
        <w:t>2.1. Организационная структура управления</w:t>
      </w:r>
      <w:bookmarkEnd w:id="11"/>
    </w:p>
    <w:p w:rsidR="003C61A1" w:rsidRPr="003C61A1" w:rsidRDefault="003C61A1" w:rsidP="003C61A1">
      <w:pPr>
        <w:ind w:left="-142" w:firstLine="142"/>
      </w:pPr>
    </w:p>
    <w:p w:rsidR="00787D46" w:rsidRDefault="00787D46" w:rsidP="00787D46">
      <w:pPr>
        <w:tabs>
          <w:tab w:val="left" w:pos="0"/>
        </w:tabs>
        <w:jc w:val="center"/>
      </w:pPr>
    </w:p>
    <w:p w:rsidR="001417F4" w:rsidRDefault="00787D46" w:rsidP="00787D46">
      <w:pPr>
        <w:tabs>
          <w:tab w:val="left" w:pos="0"/>
        </w:tabs>
        <w:ind w:firstLine="709"/>
        <w:jc w:val="both"/>
        <w:rPr>
          <w:sz w:val="26"/>
          <w:szCs w:val="26"/>
        </w:rPr>
      </w:pPr>
      <w:r w:rsidRPr="009F65F4">
        <w:rPr>
          <w:sz w:val="26"/>
          <w:szCs w:val="26"/>
        </w:rPr>
        <w:t>Управление школой осуществляется в соответствии с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w:t>
      </w:r>
      <w:r w:rsidR="001417F4">
        <w:rPr>
          <w:sz w:val="26"/>
          <w:szCs w:val="26"/>
        </w:rPr>
        <w:t>дерации 26 декабря 2012 года).</w:t>
      </w:r>
    </w:p>
    <w:p w:rsidR="00787D46" w:rsidRPr="009F65F4" w:rsidRDefault="00787D46" w:rsidP="00787D46">
      <w:pPr>
        <w:tabs>
          <w:tab w:val="left" w:pos="0"/>
        </w:tabs>
        <w:ind w:firstLine="709"/>
        <w:jc w:val="both"/>
        <w:rPr>
          <w:sz w:val="26"/>
          <w:szCs w:val="26"/>
        </w:rPr>
      </w:pPr>
      <w:r w:rsidRPr="009F65F4">
        <w:rPr>
          <w:sz w:val="26"/>
          <w:szCs w:val="26"/>
        </w:rPr>
        <w:t>Управление школой осуществляется на основе сочетания принципов самоуправления коллектива и единоначалия.</w:t>
      </w:r>
    </w:p>
    <w:p w:rsidR="00787D46" w:rsidRPr="009F65F4" w:rsidRDefault="00787D46" w:rsidP="00787D46">
      <w:pPr>
        <w:tabs>
          <w:tab w:val="left" w:pos="0"/>
        </w:tabs>
        <w:ind w:firstLine="709"/>
        <w:jc w:val="both"/>
        <w:rPr>
          <w:sz w:val="26"/>
          <w:szCs w:val="26"/>
        </w:rPr>
      </w:pPr>
      <w:r w:rsidRPr="009F65F4">
        <w:rPr>
          <w:sz w:val="26"/>
          <w:szCs w:val="26"/>
        </w:rPr>
        <w:t xml:space="preserve">В основе управления лежат локальные акты школы: Положение о педагогическом совете, Положение о собрании трудового коллектива, Положение об управляющем совете, Положение о родительском совете, положение о методическом совете. </w:t>
      </w:r>
    </w:p>
    <w:p w:rsidR="00787D46" w:rsidRPr="009F65F4" w:rsidRDefault="00787D46" w:rsidP="00787D46">
      <w:pPr>
        <w:tabs>
          <w:tab w:val="left" w:pos="0"/>
        </w:tabs>
        <w:ind w:firstLine="709"/>
        <w:jc w:val="both"/>
        <w:rPr>
          <w:sz w:val="26"/>
          <w:szCs w:val="26"/>
        </w:rPr>
      </w:pPr>
      <w:r w:rsidRPr="009F65F4">
        <w:rPr>
          <w:sz w:val="26"/>
          <w:szCs w:val="26"/>
        </w:rPr>
        <w:t>В основу положена трехуровневая структура управления.</w:t>
      </w:r>
    </w:p>
    <w:p w:rsidR="00787D46" w:rsidRPr="009F65F4" w:rsidRDefault="00787D46" w:rsidP="00787D46">
      <w:pPr>
        <w:tabs>
          <w:tab w:val="left" w:pos="0"/>
        </w:tabs>
        <w:ind w:firstLine="709"/>
        <w:jc w:val="both"/>
        <w:rPr>
          <w:sz w:val="26"/>
          <w:szCs w:val="26"/>
        </w:rPr>
      </w:pPr>
      <w:r w:rsidRPr="009F65F4">
        <w:rPr>
          <w:b/>
          <w:sz w:val="26"/>
          <w:szCs w:val="26"/>
          <w:u w:val="single"/>
        </w:rPr>
        <w:t>Первый уровень структуры управления</w:t>
      </w:r>
      <w:r w:rsidRPr="009F65F4">
        <w:rPr>
          <w:sz w:val="26"/>
          <w:szCs w:val="26"/>
        </w:rPr>
        <w:t xml:space="preserve"> – уровень директора (по содержанию – это уровень стратегического управления). Директор школы определяет совместно с Управляющим советом, административным советом стратегию развития школы, представляет её интересы в государственны</w:t>
      </w:r>
      <w:r w:rsidR="00F15C1E">
        <w:rPr>
          <w:sz w:val="26"/>
          <w:szCs w:val="26"/>
        </w:rPr>
        <w:t xml:space="preserve">х и </w:t>
      </w:r>
      <w:r w:rsidR="00F15C1E">
        <w:rPr>
          <w:sz w:val="26"/>
          <w:szCs w:val="26"/>
        </w:rPr>
        <w:lastRenderedPageBreak/>
        <w:t>общественных инстанциях. Управляющий совет</w:t>
      </w:r>
      <w:r w:rsidRPr="009F65F4">
        <w:rPr>
          <w:sz w:val="26"/>
          <w:szCs w:val="26"/>
        </w:rPr>
        <w:t xml:space="preserve"> согласовывает Программу развития школы. Директор школы несет персональную юридическую ответственность за организацию жизнедеятельности школы, создает благоприятные условия для развития школы.</w:t>
      </w:r>
      <w:r w:rsidRPr="009F65F4">
        <w:rPr>
          <w:rFonts w:ascii="Calibri" w:eastAsia="Calibri" w:hAnsi="Calibri"/>
          <w:sz w:val="26"/>
          <w:szCs w:val="26"/>
          <w:lang w:eastAsia="en-US"/>
        </w:rPr>
        <w:t xml:space="preserve"> </w:t>
      </w:r>
      <w:r w:rsidRPr="009F65F4">
        <w:rPr>
          <w:sz w:val="26"/>
          <w:szCs w:val="26"/>
        </w:rPr>
        <w:t>Директор в соответствии с законодательством осуществляет следующие полномочия:</w:t>
      </w:r>
    </w:p>
    <w:p w:rsidR="00787D46" w:rsidRPr="009F65F4" w:rsidRDefault="00787D46" w:rsidP="00787D46">
      <w:pPr>
        <w:tabs>
          <w:tab w:val="left" w:pos="0"/>
        </w:tabs>
        <w:ind w:firstLine="709"/>
        <w:jc w:val="both"/>
        <w:rPr>
          <w:sz w:val="26"/>
          <w:szCs w:val="26"/>
        </w:rPr>
      </w:pPr>
      <w:r w:rsidRPr="009F65F4">
        <w:rPr>
          <w:sz w:val="26"/>
          <w:szCs w:val="26"/>
        </w:rPr>
        <w:t>осуществляет приём и увольнение работников Школы, расстановку кадров, распределение должностных обязанностей;</w:t>
      </w:r>
    </w:p>
    <w:p w:rsidR="00787D46" w:rsidRPr="009F65F4" w:rsidRDefault="00787D46" w:rsidP="00787D46">
      <w:pPr>
        <w:tabs>
          <w:tab w:val="left" w:pos="0"/>
        </w:tabs>
        <w:ind w:firstLine="709"/>
        <w:jc w:val="both"/>
        <w:rPr>
          <w:sz w:val="26"/>
          <w:szCs w:val="26"/>
        </w:rPr>
      </w:pPr>
      <w:r w:rsidRPr="009F65F4">
        <w:rPr>
          <w:sz w:val="26"/>
          <w:szCs w:val="26"/>
        </w:rPr>
        <w:t>несёт ответственность за уровень квалификации работников Школы; утверждает штатное расписание Школы в установленном порядке; утверждает учебные расписания, графики работ;</w:t>
      </w:r>
    </w:p>
    <w:p w:rsidR="00787D46" w:rsidRPr="009F65F4" w:rsidRDefault="00787D46" w:rsidP="00787D46">
      <w:pPr>
        <w:tabs>
          <w:tab w:val="left" w:pos="0"/>
        </w:tabs>
        <w:ind w:firstLine="709"/>
        <w:jc w:val="both"/>
        <w:rPr>
          <w:sz w:val="26"/>
          <w:szCs w:val="26"/>
        </w:rPr>
      </w:pPr>
      <w:r w:rsidRPr="009F65F4">
        <w:rPr>
          <w:sz w:val="26"/>
          <w:szCs w:val="26"/>
        </w:rPr>
        <w:t>издаёт приказы, обязательные для выполнения работниками и обучающимися Школы;</w:t>
      </w:r>
    </w:p>
    <w:p w:rsidR="00787D46" w:rsidRPr="009F65F4" w:rsidRDefault="00787D46" w:rsidP="00787D46">
      <w:pPr>
        <w:tabs>
          <w:tab w:val="left" w:pos="0"/>
        </w:tabs>
        <w:ind w:firstLine="709"/>
        <w:jc w:val="both"/>
        <w:rPr>
          <w:sz w:val="26"/>
          <w:szCs w:val="26"/>
        </w:rPr>
      </w:pPr>
      <w:r w:rsidRPr="009F65F4">
        <w:rPr>
          <w:sz w:val="26"/>
          <w:szCs w:val="26"/>
        </w:rPr>
        <w:t>несёт ответственность за охрану труда, технику безопасности, жизнь и здоровье обучающихся и работников Школы;</w:t>
      </w:r>
    </w:p>
    <w:p w:rsidR="00787D46" w:rsidRPr="009F65F4" w:rsidRDefault="00787D46" w:rsidP="00787D46">
      <w:pPr>
        <w:tabs>
          <w:tab w:val="left" w:pos="0"/>
        </w:tabs>
        <w:ind w:firstLine="709"/>
        <w:jc w:val="both"/>
        <w:rPr>
          <w:sz w:val="26"/>
          <w:szCs w:val="26"/>
        </w:rPr>
      </w:pPr>
      <w:r w:rsidRPr="009F65F4">
        <w:rPr>
          <w:sz w:val="26"/>
          <w:szCs w:val="26"/>
        </w:rPr>
        <w:t>несёт ответственность за создание необходимых условий для учёбы, труда и отдыха обучающихся в соответствии с действующим законодательством:</w:t>
      </w:r>
    </w:p>
    <w:p w:rsidR="00787D46" w:rsidRPr="009F65F4" w:rsidRDefault="00787D46" w:rsidP="00787D46">
      <w:pPr>
        <w:tabs>
          <w:tab w:val="left" w:pos="0"/>
        </w:tabs>
        <w:ind w:firstLine="709"/>
        <w:jc w:val="both"/>
        <w:rPr>
          <w:sz w:val="26"/>
          <w:szCs w:val="26"/>
        </w:rPr>
      </w:pPr>
      <w:r w:rsidRPr="009F65F4">
        <w:rPr>
          <w:sz w:val="26"/>
          <w:szCs w:val="26"/>
        </w:rPr>
        <w:t>определяет учебную нагрузку педагогов на учебный год, устанавливает ставки заработной платы на основе Положения об оплате труда в Школе, определяет базовую часть оплаты труда;</w:t>
      </w:r>
    </w:p>
    <w:p w:rsidR="00787D46" w:rsidRPr="009F65F4" w:rsidRDefault="00787D46" w:rsidP="00787D46">
      <w:pPr>
        <w:tabs>
          <w:tab w:val="left" w:pos="0"/>
        </w:tabs>
        <w:ind w:firstLine="709"/>
        <w:jc w:val="both"/>
        <w:rPr>
          <w:sz w:val="26"/>
          <w:szCs w:val="26"/>
        </w:rPr>
      </w:pPr>
      <w:r w:rsidRPr="009F65F4">
        <w:rPr>
          <w:sz w:val="26"/>
          <w:szCs w:val="26"/>
        </w:rPr>
        <w:t>формирует для согласования на управляющем совете Школы предложения по распределению стимулирующей части фонда оплаты труда педагогическим и другим</w:t>
      </w:r>
      <w:r w:rsidRPr="009F65F4">
        <w:rPr>
          <w:rFonts w:ascii="Calibri" w:eastAsia="Calibri" w:hAnsi="Calibri"/>
          <w:sz w:val="26"/>
          <w:szCs w:val="26"/>
          <w:lang w:eastAsia="en-US"/>
        </w:rPr>
        <w:t xml:space="preserve"> </w:t>
      </w:r>
      <w:r w:rsidRPr="009F65F4">
        <w:rPr>
          <w:sz w:val="26"/>
          <w:szCs w:val="26"/>
        </w:rPr>
        <w:t>работникам Школы в пределах имеющихся средств на основе Положения об оплате труда в Школы;</w:t>
      </w:r>
    </w:p>
    <w:p w:rsidR="00787D46" w:rsidRPr="009F65F4" w:rsidRDefault="00787D46" w:rsidP="00787D46">
      <w:pPr>
        <w:tabs>
          <w:tab w:val="left" w:pos="0"/>
        </w:tabs>
        <w:ind w:firstLine="709"/>
        <w:jc w:val="both"/>
        <w:rPr>
          <w:sz w:val="26"/>
          <w:szCs w:val="26"/>
        </w:rPr>
      </w:pPr>
      <w:r w:rsidRPr="009F65F4">
        <w:rPr>
          <w:sz w:val="26"/>
          <w:szCs w:val="26"/>
        </w:rPr>
        <w:t>организует разработку основой образовательной программы и Программы развития Школы и представляет их на утверждение управляющему совету Школы;</w:t>
      </w:r>
    </w:p>
    <w:p w:rsidR="00787D46" w:rsidRPr="009F65F4" w:rsidRDefault="00787D46" w:rsidP="00787D46">
      <w:pPr>
        <w:tabs>
          <w:tab w:val="left" w:pos="0"/>
        </w:tabs>
        <w:ind w:firstLine="709"/>
        <w:jc w:val="both"/>
        <w:rPr>
          <w:sz w:val="26"/>
          <w:szCs w:val="26"/>
        </w:rPr>
      </w:pPr>
      <w:r w:rsidRPr="009F65F4">
        <w:rPr>
          <w:sz w:val="26"/>
          <w:szCs w:val="26"/>
        </w:rPr>
        <w:t>организует реализацию утверждённой основной образовательной программы и Программы развития Школы;</w:t>
      </w:r>
    </w:p>
    <w:p w:rsidR="00787D46" w:rsidRPr="009F65F4" w:rsidRDefault="00787D46" w:rsidP="00787D46">
      <w:pPr>
        <w:tabs>
          <w:tab w:val="left" w:pos="0"/>
        </w:tabs>
        <w:ind w:firstLine="709"/>
        <w:jc w:val="both"/>
        <w:rPr>
          <w:sz w:val="26"/>
          <w:szCs w:val="26"/>
        </w:rPr>
      </w:pPr>
      <w:r w:rsidRPr="009F65F4">
        <w:rPr>
          <w:sz w:val="26"/>
          <w:szCs w:val="26"/>
        </w:rPr>
        <w:t>разрабатывает совместно с педагогическим советом компонент образовательного учреждения учебного плана («школьный компонент») и представляет его на утверждение управляющему совету Школы;</w:t>
      </w:r>
    </w:p>
    <w:p w:rsidR="00787D46" w:rsidRPr="009F65F4" w:rsidRDefault="00787D46" w:rsidP="00787D46">
      <w:pPr>
        <w:tabs>
          <w:tab w:val="left" w:pos="0"/>
        </w:tabs>
        <w:ind w:firstLine="709"/>
        <w:jc w:val="both"/>
        <w:rPr>
          <w:sz w:val="26"/>
          <w:szCs w:val="26"/>
        </w:rPr>
      </w:pPr>
      <w:r w:rsidRPr="009F65F4">
        <w:rPr>
          <w:sz w:val="26"/>
          <w:szCs w:val="26"/>
        </w:rPr>
        <w:t>осуществляет контроль за работой Школы в соответствии с настоящим Уставом;</w:t>
      </w:r>
    </w:p>
    <w:p w:rsidR="00787D46" w:rsidRPr="009F65F4" w:rsidRDefault="00787D46" w:rsidP="00787D46">
      <w:pPr>
        <w:tabs>
          <w:tab w:val="left" w:pos="0"/>
        </w:tabs>
        <w:ind w:firstLine="709"/>
        <w:jc w:val="both"/>
        <w:rPr>
          <w:sz w:val="26"/>
          <w:szCs w:val="26"/>
        </w:rPr>
      </w:pPr>
      <w:r w:rsidRPr="009F65F4">
        <w:rPr>
          <w:sz w:val="26"/>
          <w:szCs w:val="26"/>
        </w:rPr>
        <w:t>обеспечивает рациональное использование имущества, в том числе финансовых средств, принадлежащих Школе;</w:t>
      </w:r>
    </w:p>
    <w:p w:rsidR="00787D46" w:rsidRPr="009F65F4" w:rsidRDefault="00787D46" w:rsidP="00787D46">
      <w:pPr>
        <w:tabs>
          <w:tab w:val="left" w:pos="0"/>
        </w:tabs>
        <w:ind w:firstLine="709"/>
        <w:jc w:val="both"/>
        <w:rPr>
          <w:sz w:val="26"/>
          <w:szCs w:val="26"/>
        </w:rPr>
      </w:pPr>
      <w:r w:rsidRPr="009F65F4">
        <w:rPr>
          <w:sz w:val="26"/>
          <w:szCs w:val="26"/>
        </w:rPr>
        <w:t>решает другие вопросы текущей деятельности Школы, не отнесённые к компетенции управляющего совета Школы и учредителя.</w:t>
      </w:r>
    </w:p>
    <w:p w:rsidR="00787D46" w:rsidRPr="009F65F4" w:rsidRDefault="00787D46" w:rsidP="00787D46">
      <w:pPr>
        <w:tabs>
          <w:tab w:val="left" w:pos="0"/>
        </w:tabs>
        <w:ind w:firstLine="709"/>
        <w:jc w:val="both"/>
        <w:rPr>
          <w:sz w:val="26"/>
          <w:szCs w:val="26"/>
        </w:rPr>
      </w:pPr>
      <w:r w:rsidRPr="009F65F4">
        <w:rPr>
          <w:sz w:val="26"/>
          <w:szCs w:val="26"/>
        </w:rPr>
        <w:t>Функционируют традиционные субъекты управления: Управляющий совет, педагогический совет, родительский комитет, общее собрание трудового коллектива, профсоюзный комитет.</w:t>
      </w:r>
    </w:p>
    <w:p w:rsidR="0026695A" w:rsidRDefault="00787D46" w:rsidP="00787D46">
      <w:pPr>
        <w:tabs>
          <w:tab w:val="left" w:pos="0"/>
        </w:tabs>
        <w:ind w:firstLine="709"/>
        <w:jc w:val="both"/>
        <w:rPr>
          <w:sz w:val="26"/>
          <w:szCs w:val="26"/>
        </w:rPr>
      </w:pPr>
      <w:r w:rsidRPr="009F65F4">
        <w:rPr>
          <w:b/>
          <w:sz w:val="26"/>
          <w:szCs w:val="26"/>
          <w:u w:val="single"/>
        </w:rPr>
        <w:t>Второй уровень структуры управления</w:t>
      </w:r>
      <w:r w:rsidRPr="009F65F4">
        <w:rPr>
          <w:sz w:val="26"/>
          <w:szCs w:val="26"/>
        </w:rPr>
        <w:t xml:space="preserve"> (по содержанию – это уровень тактического уп</w:t>
      </w:r>
      <w:r w:rsidR="0026695A">
        <w:rPr>
          <w:sz w:val="26"/>
          <w:szCs w:val="26"/>
        </w:rPr>
        <w:t>равления) – уровень заместителя</w:t>
      </w:r>
      <w:r w:rsidR="00E02B04">
        <w:rPr>
          <w:sz w:val="26"/>
          <w:szCs w:val="26"/>
        </w:rPr>
        <w:t xml:space="preserve"> директора, главного бухгалтера.</w:t>
      </w:r>
      <w:r w:rsidRPr="009F65F4">
        <w:rPr>
          <w:sz w:val="26"/>
          <w:szCs w:val="26"/>
        </w:rPr>
        <w:t xml:space="preserve"> </w:t>
      </w:r>
    </w:p>
    <w:p w:rsidR="00787D46" w:rsidRPr="009F65F4" w:rsidRDefault="00787D46" w:rsidP="00787D46">
      <w:pPr>
        <w:tabs>
          <w:tab w:val="left" w:pos="0"/>
        </w:tabs>
        <w:ind w:firstLine="709"/>
        <w:jc w:val="both"/>
        <w:rPr>
          <w:sz w:val="26"/>
          <w:szCs w:val="26"/>
        </w:rPr>
      </w:pPr>
      <w:r w:rsidRPr="009F65F4">
        <w:rPr>
          <w:b/>
          <w:sz w:val="26"/>
          <w:szCs w:val="26"/>
          <w:u w:val="single"/>
        </w:rPr>
        <w:t>Третий уровень структуры управления</w:t>
      </w:r>
      <w:r w:rsidR="00E02B04">
        <w:rPr>
          <w:sz w:val="26"/>
          <w:szCs w:val="26"/>
        </w:rPr>
        <w:t xml:space="preserve"> – уровень учителей</w:t>
      </w:r>
      <w:r w:rsidRPr="009F65F4">
        <w:rPr>
          <w:sz w:val="26"/>
          <w:szCs w:val="26"/>
        </w:rPr>
        <w:t>. Методические объединения – структурные подразделения  школы, объединяют учителей одной образовательной области.</w:t>
      </w:r>
    </w:p>
    <w:p w:rsidR="00787D46" w:rsidRPr="009F65F4" w:rsidRDefault="00787D46" w:rsidP="00787D46">
      <w:pPr>
        <w:tabs>
          <w:tab w:val="left" w:pos="0"/>
        </w:tabs>
        <w:ind w:firstLine="709"/>
        <w:jc w:val="both"/>
        <w:rPr>
          <w:sz w:val="26"/>
          <w:szCs w:val="26"/>
        </w:rPr>
      </w:pPr>
      <w:r w:rsidRPr="009F65F4">
        <w:rPr>
          <w:sz w:val="26"/>
          <w:szCs w:val="26"/>
        </w:rPr>
        <w:t>В школе созданы органы ученического самоуправления, детские общественные организации. Органы ученического самоуправления действуют на основании утвержденных Положений.</w:t>
      </w:r>
    </w:p>
    <w:p w:rsidR="00787D46" w:rsidRPr="009F65F4" w:rsidRDefault="00787D46" w:rsidP="00787D46">
      <w:pPr>
        <w:tabs>
          <w:tab w:val="left" w:pos="0"/>
        </w:tabs>
        <w:jc w:val="center"/>
        <w:rPr>
          <w:sz w:val="26"/>
          <w:szCs w:val="26"/>
        </w:rPr>
      </w:pPr>
      <w:r w:rsidRPr="009F65F4">
        <w:rPr>
          <w:b/>
          <w:i/>
          <w:sz w:val="26"/>
          <w:szCs w:val="26"/>
          <w:u w:val="single"/>
        </w:rPr>
        <w:t>Формами самоуправления являются</w:t>
      </w:r>
    </w:p>
    <w:p w:rsidR="00A10EAA" w:rsidRDefault="00A10EAA" w:rsidP="00787D46">
      <w:pPr>
        <w:tabs>
          <w:tab w:val="left" w:pos="0"/>
        </w:tabs>
        <w:ind w:firstLine="709"/>
        <w:jc w:val="both"/>
        <w:rPr>
          <w:b/>
          <w:i/>
          <w:sz w:val="26"/>
          <w:szCs w:val="26"/>
        </w:rPr>
        <w:sectPr w:rsidR="00A10EAA" w:rsidSect="006A431C">
          <w:footerReference w:type="even" r:id="rId8"/>
          <w:footerReference w:type="default" r:id="rId9"/>
          <w:pgSz w:w="11906" w:h="16838"/>
          <w:pgMar w:top="1134" w:right="850" w:bottom="1134" w:left="1560" w:header="709" w:footer="709" w:gutter="0"/>
          <w:cols w:space="708"/>
          <w:titlePg/>
          <w:docGrid w:linePitch="360"/>
        </w:sectPr>
      </w:pPr>
    </w:p>
    <w:p w:rsidR="00787D46" w:rsidRPr="009F65F4" w:rsidRDefault="00787D46" w:rsidP="00787D46">
      <w:pPr>
        <w:tabs>
          <w:tab w:val="left" w:pos="0"/>
        </w:tabs>
        <w:ind w:firstLine="709"/>
        <w:jc w:val="both"/>
        <w:rPr>
          <w:sz w:val="26"/>
          <w:szCs w:val="26"/>
        </w:rPr>
      </w:pPr>
      <w:r w:rsidRPr="009F65F4">
        <w:rPr>
          <w:b/>
          <w:i/>
          <w:sz w:val="26"/>
          <w:szCs w:val="26"/>
        </w:rPr>
        <w:lastRenderedPageBreak/>
        <w:t xml:space="preserve">- Управляющий Совет, </w:t>
      </w:r>
    </w:p>
    <w:p w:rsidR="00787D46" w:rsidRPr="009F65F4" w:rsidRDefault="00787D46" w:rsidP="00787D46">
      <w:pPr>
        <w:tabs>
          <w:tab w:val="left" w:pos="0"/>
        </w:tabs>
        <w:ind w:firstLine="709"/>
        <w:jc w:val="both"/>
        <w:rPr>
          <w:sz w:val="26"/>
          <w:szCs w:val="26"/>
        </w:rPr>
      </w:pPr>
      <w:r w:rsidRPr="009F65F4">
        <w:rPr>
          <w:b/>
          <w:i/>
          <w:sz w:val="26"/>
          <w:szCs w:val="26"/>
        </w:rPr>
        <w:t xml:space="preserve">- Педагогический Совет, </w:t>
      </w:r>
    </w:p>
    <w:p w:rsidR="00787D46" w:rsidRPr="009F65F4" w:rsidRDefault="00787D46" w:rsidP="00787D46">
      <w:pPr>
        <w:tabs>
          <w:tab w:val="left" w:pos="0"/>
        </w:tabs>
        <w:ind w:firstLine="709"/>
        <w:jc w:val="both"/>
        <w:rPr>
          <w:sz w:val="26"/>
          <w:szCs w:val="26"/>
        </w:rPr>
      </w:pPr>
      <w:r w:rsidRPr="009F65F4">
        <w:rPr>
          <w:b/>
          <w:i/>
          <w:sz w:val="26"/>
          <w:szCs w:val="26"/>
        </w:rPr>
        <w:t xml:space="preserve">- родительский комитет, </w:t>
      </w:r>
    </w:p>
    <w:p w:rsidR="00787D46" w:rsidRPr="009F65F4" w:rsidRDefault="00787D46" w:rsidP="00787D46">
      <w:pPr>
        <w:tabs>
          <w:tab w:val="left" w:pos="0"/>
        </w:tabs>
        <w:ind w:firstLine="709"/>
        <w:jc w:val="both"/>
        <w:rPr>
          <w:sz w:val="26"/>
          <w:szCs w:val="26"/>
        </w:rPr>
      </w:pPr>
      <w:r w:rsidRPr="009F65F4">
        <w:rPr>
          <w:b/>
          <w:i/>
          <w:sz w:val="26"/>
          <w:szCs w:val="26"/>
        </w:rPr>
        <w:t>- общее собрание трудового коллектива.</w:t>
      </w:r>
    </w:p>
    <w:p w:rsidR="00787D46" w:rsidRPr="009F65F4" w:rsidRDefault="00787D46" w:rsidP="00787D46">
      <w:pPr>
        <w:pStyle w:val="a8"/>
        <w:tabs>
          <w:tab w:val="left" w:pos="0"/>
          <w:tab w:val="left" w:pos="540"/>
        </w:tabs>
        <w:spacing w:before="0" w:beforeAutospacing="0" w:after="0" w:afterAutospacing="0"/>
        <w:ind w:firstLine="709"/>
        <w:jc w:val="both"/>
        <w:rPr>
          <w:b/>
          <w:color w:val="000080"/>
          <w:sz w:val="26"/>
          <w:szCs w:val="26"/>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12" w:name="_Toc451165161"/>
      <w:r w:rsidRPr="009F65F4">
        <w:rPr>
          <w:rFonts w:ascii="Times New Roman" w:hAnsi="Times New Roman" w:cs="Times New Roman"/>
          <w:sz w:val="26"/>
          <w:szCs w:val="26"/>
        </w:rPr>
        <w:t>2.2. Программы обучения</w:t>
      </w:r>
      <w:bookmarkEnd w:id="12"/>
    </w:p>
    <w:p w:rsidR="007F567E" w:rsidRDefault="00787D46" w:rsidP="001F32A7">
      <w:pPr>
        <w:numPr>
          <w:ilvl w:val="0"/>
          <w:numId w:val="8"/>
        </w:numPr>
        <w:tabs>
          <w:tab w:val="clear" w:pos="360"/>
          <w:tab w:val="left" w:pos="0"/>
        </w:tabs>
        <w:suppressAutoHyphens/>
        <w:ind w:left="0" w:firstLine="709"/>
        <w:jc w:val="both"/>
        <w:rPr>
          <w:sz w:val="26"/>
          <w:szCs w:val="26"/>
        </w:rPr>
      </w:pPr>
      <w:r w:rsidRPr="009F65F4">
        <w:rPr>
          <w:sz w:val="26"/>
          <w:szCs w:val="26"/>
        </w:rPr>
        <w:t>1</w:t>
      </w:r>
      <w:r w:rsidR="00EF6968">
        <w:rPr>
          <w:sz w:val="26"/>
          <w:szCs w:val="26"/>
        </w:rPr>
        <w:t>-4 классы обучаются по программам:</w:t>
      </w:r>
    </w:p>
    <w:p w:rsidR="00787D46" w:rsidRPr="009F65F4" w:rsidRDefault="00EF6968" w:rsidP="001F32A7">
      <w:pPr>
        <w:numPr>
          <w:ilvl w:val="0"/>
          <w:numId w:val="8"/>
        </w:numPr>
        <w:tabs>
          <w:tab w:val="clear" w:pos="360"/>
          <w:tab w:val="left" w:pos="0"/>
        </w:tabs>
        <w:suppressAutoHyphens/>
        <w:ind w:left="0" w:firstLine="709"/>
        <w:jc w:val="both"/>
        <w:rPr>
          <w:sz w:val="26"/>
          <w:szCs w:val="26"/>
        </w:rPr>
      </w:pPr>
      <w:r>
        <w:rPr>
          <w:sz w:val="26"/>
          <w:szCs w:val="26"/>
        </w:rPr>
        <w:t>Школа России</w:t>
      </w:r>
      <w:r w:rsidR="00787D46" w:rsidRPr="009F65F4">
        <w:rPr>
          <w:sz w:val="26"/>
          <w:szCs w:val="26"/>
        </w:rPr>
        <w:t xml:space="preserve"> в рамках федерального государственного образовательного стандарта начального общего образования.</w:t>
      </w:r>
    </w:p>
    <w:p w:rsidR="00787D46" w:rsidRPr="009F65F4" w:rsidRDefault="00787D46" w:rsidP="001F32A7">
      <w:pPr>
        <w:numPr>
          <w:ilvl w:val="0"/>
          <w:numId w:val="8"/>
        </w:numPr>
        <w:tabs>
          <w:tab w:val="clear" w:pos="360"/>
          <w:tab w:val="left" w:pos="0"/>
        </w:tabs>
        <w:suppressAutoHyphens/>
        <w:ind w:left="0" w:firstLine="709"/>
        <w:jc w:val="both"/>
        <w:rPr>
          <w:sz w:val="26"/>
          <w:szCs w:val="26"/>
        </w:rPr>
      </w:pPr>
      <w:r w:rsidRPr="009F65F4">
        <w:rPr>
          <w:sz w:val="26"/>
          <w:szCs w:val="26"/>
          <w:u w:val="single"/>
        </w:rPr>
        <w:t>Общеобразовательные классы</w:t>
      </w:r>
      <w:r w:rsidRPr="009F65F4">
        <w:rPr>
          <w:sz w:val="26"/>
          <w:szCs w:val="26"/>
        </w:rPr>
        <w:t xml:space="preserve"> ре</w:t>
      </w:r>
      <w:r w:rsidR="00E02B04">
        <w:rPr>
          <w:sz w:val="26"/>
          <w:szCs w:val="26"/>
        </w:rPr>
        <w:t xml:space="preserve">ализуют общеобразовательные </w:t>
      </w:r>
      <w:r w:rsidRPr="009F65F4">
        <w:rPr>
          <w:sz w:val="26"/>
          <w:szCs w:val="26"/>
        </w:rPr>
        <w:t>программы с тематическим планированием, в котором учитываются индивидуальные особенности классных коллективов, выбор педагогических технологий и всего комплекса психолого-педагогических мероприятий для работы в режиме базового образования.</w:t>
      </w:r>
    </w:p>
    <w:p w:rsidR="00787D46" w:rsidRPr="009F65F4" w:rsidRDefault="00787D46" w:rsidP="001F32A7">
      <w:pPr>
        <w:numPr>
          <w:ilvl w:val="0"/>
          <w:numId w:val="8"/>
        </w:numPr>
        <w:tabs>
          <w:tab w:val="clear" w:pos="360"/>
          <w:tab w:val="left" w:pos="0"/>
        </w:tabs>
        <w:suppressAutoHyphens/>
        <w:ind w:left="0" w:firstLine="709"/>
        <w:jc w:val="both"/>
        <w:rPr>
          <w:sz w:val="26"/>
          <w:szCs w:val="26"/>
        </w:rPr>
      </w:pPr>
      <w:r w:rsidRPr="009F65F4">
        <w:rPr>
          <w:sz w:val="26"/>
          <w:szCs w:val="26"/>
          <w:u w:val="single"/>
        </w:rPr>
        <w:t>В рамках реализации предпрофильной подготовки</w:t>
      </w:r>
      <w:r w:rsidRPr="009F65F4">
        <w:rPr>
          <w:sz w:val="26"/>
          <w:szCs w:val="26"/>
        </w:rPr>
        <w:t xml:space="preserve"> в 9-ых классах организована работа элективных курсов, ориентирующих на знание, содержание будущей деятельности, на отработку основных учебных навыков, на подготовку к выпускным экзаменам.</w:t>
      </w:r>
    </w:p>
    <w:p w:rsidR="00787D46" w:rsidRPr="009F65F4" w:rsidRDefault="00787D46" w:rsidP="00787D46">
      <w:pPr>
        <w:tabs>
          <w:tab w:val="left" w:pos="0"/>
          <w:tab w:val="left" w:pos="540"/>
        </w:tabs>
        <w:ind w:firstLine="709"/>
        <w:jc w:val="both"/>
        <w:rPr>
          <w:b/>
          <w:i/>
          <w:color w:val="000080"/>
          <w:sz w:val="26"/>
          <w:szCs w:val="26"/>
          <w:u w:val="single"/>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13" w:name="_Toc451165162"/>
      <w:r w:rsidRPr="009F65F4">
        <w:rPr>
          <w:rFonts w:ascii="Times New Roman" w:hAnsi="Times New Roman" w:cs="Times New Roman"/>
          <w:sz w:val="26"/>
          <w:szCs w:val="26"/>
        </w:rPr>
        <w:t>2.3. Основные статистические данные по итогам учебного года</w:t>
      </w:r>
      <w:bookmarkEnd w:id="13"/>
    </w:p>
    <w:p w:rsidR="00787D46" w:rsidRDefault="00787D46" w:rsidP="00787D46">
      <w:pPr>
        <w:pStyle w:val="a6"/>
        <w:tabs>
          <w:tab w:val="left" w:pos="0"/>
        </w:tabs>
        <w:spacing w:after="0"/>
        <w:ind w:firstLine="709"/>
        <w:rPr>
          <w:b/>
          <w:bCs/>
          <w:sz w:val="26"/>
          <w:szCs w:val="26"/>
        </w:rPr>
      </w:pPr>
      <w:r w:rsidRPr="009F65F4">
        <w:rPr>
          <w:b/>
          <w:bCs/>
          <w:sz w:val="26"/>
          <w:szCs w:val="26"/>
        </w:rPr>
        <w:t>Сводный отчёт об успеваемости по школе</w:t>
      </w:r>
      <w:r w:rsidR="00A10EAA">
        <w:rPr>
          <w:b/>
          <w:bCs/>
          <w:sz w:val="26"/>
          <w:szCs w:val="26"/>
        </w:rPr>
        <w:t xml:space="preserve"> за 2017/18</w:t>
      </w:r>
      <w:r w:rsidR="00E02B04">
        <w:rPr>
          <w:b/>
          <w:bCs/>
          <w:sz w:val="26"/>
          <w:szCs w:val="26"/>
        </w:rPr>
        <w:t xml:space="preserve"> уч.год</w:t>
      </w:r>
    </w:p>
    <w:tbl>
      <w:tblPr>
        <w:tblStyle w:val="a3"/>
        <w:tblW w:w="15735" w:type="dxa"/>
        <w:tblInd w:w="-601" w:type="dxa"/>
        <w:tblLayout w:type="fixed"/>
        <w:tblLook w:val="04A0" w:firstRow="1" w:lastRow="0" w:firstColumn="1" w:lastColumn="0" w:noHBand="0" w:noVBand="1"/>
      </w:tblPr>
      <w:tblGrid>
        <w:gridCol w:w="1185"/>
        <w:gridCol w:w="942"/>
        <w:gridCol w:w="850"/>
        <w:gridCol w:w="993"/>
        <w:gridCol w:w="1275"/>
        <w:gridCol w:w="1134"/>
        <w:gridCol w:w="1276"/>
        <w:gridCol w:w="1559"/>
        <w:gridCol w:w="1560"/>
        <w:gridCol w:w="1275"/>
        <w:gridCol w:w="1418"/>
        <w:gridCol w:w="1134"/>
        <w:gridCol w:w="1134"/>
      </w:tblGrid>
      <w:tr w:rsidR="00A10EAA" w:rsidTr="00691A6F">
        <w:tc>
          <w:tcPr>
            <w:tcW w:w="1185" w:type="dxa"/>
          </w:tcPr>
          <w:p w:rsidR="00A10EAA" w:rsidRPr="00CA101B" w:rsidRDefault="00A10EAA" w:rsidP="00691A6F">
            <w:pPr>
              <w:rPr>
                <w:b/>
                <w:sz w:val="28"/>
                <w:szCs w:val="32"/>
              </w:rPr>
            </w:pPr>
            <w:r w:rsidRPr="00CA101B">
              <w:rPr>
                <w:b/>
                <w:sz w:val="28"/>
                <w:szCs w:val="32"/>
              </w:rPr>
              <w:t xml:space="preserve">Классы </w:t>
            </w:r>
          </w:p>
        </w:tc>
        <w:tc>
          <w:tcPr>
            <w:tcW w:w="4060" w:type="dxa"/>
            <w:gridSpan w:val="4"/>
          </w:tcPr>
          <w:p w:rsidR="00A10EAA" w:rsidRPr="00CA101B" w:rsidRDefault="00A10EAA" w:rsidP="00691A6F">
            <w:pPr>
              <w:jc w:val="center"/>
              <w:rPr>
                <w:b/>
                <w:sz w:val="28"/>
                <w:szCs w:val="32"/>
              </w:rPr>
            </w:pPr>
            <w:r w:rsidRPr="00CA101B">
              <w:rPr>
                <w:b/>
                <w:sz w:val="28"/>
                <w:szCs w:val="32"/>
              </w:rPr>
              <w:t>Количество учащихся</w:t>
            </w:r>
          </w:p>
        </w:tc>
        <w:tc>
          <w:tcPr>
            <w:tcW w:w="2410" w:type="dxa"/>
            <w:gridSpan w:val="2"/>
          </w:tcPr>
          <w:p w:rsidR="00A10EAA" w:rsidRPr="00CA101B" w:rsidRDefault="00A10EAA" w:rsidP="00691A6F">
            <w:pPr>
              <w:jc w:val="center"/>
              <w:rPr>
                <w:b/>
                <w:sz w:val="28"/>
                <w:szCs w:val="32"/>
              </w:rPr>
            </w:pPr>
            <w:r w:rsidRPr="00CA101B">
              <w:rPr>
                <w:b/>
                <w:sz w:val="28"/>
                <w:szCs w:val="32"/>
              </w:rPr>
              <w:t>Успевают на «5»</w:t>
            </w:r>
          </w:p>
        </w:tc>
        <w:tc>
          <w:tcPr>
            <w:tcW w:w="3119" w:type="dxa"/>
            <w:gridSpan w:val="2"/>
          </w:tcPr>
          <w:p w:rsidR="00A10EAA" w:rsidRPr="00CA101B" w:rsidRDefault="00A10EAA" w:rsidP="00691A6F">
            <w:pPr>
              <w:jc w:val="center"/>
              <w:rPr>
                <w:b/>
                <w:sz w:val="28"/>
                <w:szCs w:val="32"/>
              </w:rPr>
            </w:pPr>
            <w:r w:rsidRPr="00CA101B">
              <w:rPr>
                <w:b/>
                <w:sz w:val="28"/>
                <w:szCs w:val="32"/>
              </w:rPr>
              <w:t>Успевают на «4»</w:t>
            </w:r>
            <w:r>
              <w:rPr>
                <w:b/>
                <w:sz w:val="28"/>
                <w:szCs w:val="32"/>
              </w:rPr>
              <w:t>, «5»</w:t>
            </w:r>
          </w:p>
        </w:tc>
        <w:tc>
          <w:tcPr>
            <w:tcW w:w="2693" w:type="dxa"/>
            <w:gridSpan w:val="2"/>
          </w:tcPr>
          <w:p w:rsidR="00A10EAA" w:rsidRPr="00CA101B" w:rsidRDefault="00A10EAA" w:rsidP="00691A6F">
            <w:pPr>
              <w:jc w:val="center"/>
              <w:rPr>
                <w:b/>
                <w:sz w:val="28"/>
                <w:szCs w:val="32"/>
              </w:rPr>
            </w:pPr>
            <w:r>
              <w:rPr>
                <w:b/>
                <w:sz w:val="28"/>
                <w:szCs w:val="32"/>
              </w:rPr>
              <w:t xml:space="preserve"> </w:t>
            </w:r>
            <w:r w:rsidRPr="00CA101B">
              <w:rPr>
                <w:b/>
                <w:sz w:val="28"/>
                <w:szCs w:val="32"/>
              </w:rPr>
              <w:t>Успевают на «3»</w:t>
            </w:r>
          </w:p>
        </w:tc>
        <w:tc>
          <w:tcPr>
            <w:tcW w:w="2268" w:type="dxa"/>
            <w:gridSpan w:val="2"/>
            <w:tcBorders>
              <w:right w:val="single" w:sz="4" w:space="0" w:color="auto"/>
            </w:tcBorders>
          </w:tcPr>
          <w:p w:rsidR="00A10EAA" w:rsidRPr="00265F8B" w:rsidRDefault="00A10EAA" w:rsidP="00691A6F">
            <w:pPr>
              <w:rPr>
                <w:b/>
                <w:sz w:val="28"/>
                <w:szCs w:val="32"/>
              </w:rPr>
            </w:pPr>
            <w:r>
              <w:rPr>
                <w:b/>
                <w:sz w:val="28"/>
                <w:szCs w:val="32"/>
              </w:rPr>
              <w:t xml:space="preserve">     Не успев.     </w:t>
            </w:r>
          </w:p>
        </w:tc>
      </w:tr>
      <w:tr w:rsidR="00A10EAA" w:rsidRPr="00844847" w:rsidTr="00691A6F">
        <w:tc>
          <w:tcPr>
            <w:tcW w:w="1185" w:type="dxa"/>
          </w:tcPr>
          <w:p w:rsidR="00A10EAA" w:rsidRPr="00844847" w:rsidRDefault="00A10EAA" w:rsidP="00691A6F">
            <w:pPr>
              <w:rPr>
                <w:sz w:val="28"/>
                <w:szCs w:val="28"/>
              </w:rPr>
            </w:pPr>
          </w:p>
        </w:tc>
        <w:tc>
          <w:tcPr>
            <w:tcW w:w="942" w:type="dxa"/>
            <w:tcBorders>
              <w:right w:val="single" w:sz="4" w:space="0" w:color="auto"/>
            </w:tcBorders>
          </w:tcPr>
          <w:p w:rsidR="00A10EAA" w:rsidRPr="00844847" w:rsidRDefault="00A10EAA" w:rsidP="00691A6F">
            <w:pPr>
              <w:rPr>
                <w:sz w:val="28"/>
                <w:szCs w:val="28"/>
              </w:rPr>
            </w:pPr>
            <w:r w:rsidRPr="00844847">
              <w:rPr>
                <w:sz w:val="28"/>
                <w:szCs w:val="28"/>
              </w:rPr>
              <w:t>На нач.</w:t>
            </w:r>
            <w:r>
              <w:rPr>
                <w:sz w:val="28"/>
                <w:szCs w:val="28"/>
              </w:rPr>
              <w:br/>
            </w:r>
            <w:r w:rsidRPr="00844847">
              <w:rPr>
                <w:sz w:val="28"/>
                <w:szCs w:val="28"/>
              </w:rPr>
              <w:t>года</w:t>
            </w:r>
          </w:p>
        </w:tc>
        <w:tc>
          <w:tcPr>
            <w:tcW w:w="850" w:type="dxa"/>
            <w:tcBorders>
              <w:left w:val="single" w:sz="4" w:space="0" w:color="auto"/>
              <w:right w:val="single" w:sz="4" w:space="0" w:color="auto"/>
            </w:tcBorders>
          </w:tcPr>
          <w:p w:rsidR="00A10EAA" w:rsidRPr="00844847" w:rsidRDefault="00A10EAA" w:rsidP="00691A6F">
            <w:pPr>
              <w:rPr>
                <w:sz w:val="28"/>
                <w:szCs w:val="28"/>
              </w:rPr>
            </w:pPr>
            <w:r w:rsidRPr="00844847">
              <w:rPr>
                <w:sz w:val="28"/>
                <w:szCs w:val="28"/>
              </w:rPr>
              <w:t>При-</w:t>
            </w:r>
          </w:p>
          <w:p w:rsidR="00A10EAA" w:rsidRPr="00844847" w:rsidRDefault="00A10EAA" w:rsidP="00691A6F">
            <w:pPr>
              <w:rPr>
                <w:sz w:val="28"/>
                <w:szCs w:val="28"/>
              </w:rPr>
            </w:pPr>
            <w:r w:rsidRPr="00844847">
              <w:rPr>
                <w:sz w:val="28"/>
                <w:szCs w:val="28"/>
              </w:rPr>
              <w:t xml:space="preserve">было </w:t>
            </w:r>
          </w:p>
        </w:tc>
        <w:tc>
          <w:tcPr>
            <w:tcW w:w="993" w:type="dxa"/>
            <w:tcBorders>
              <w:left w:val="single" w:sz="4" w:space="0" w:color="auto"/>
              <w:right w:val="single" w:sz="4" w:space="0" w:color="auto"/>
            </w:tcBorders>
          </w:tcPr>
          <w:p w:rsidR="00A10EAA" w:rsidRPr="00844847" w:rsidRDefault="00A10EAA" w:rsidP="00691A6F">
            <w:pPr>
              <w:rPr>
                <w:sz w:val="28"/>
                <w:szCs w:val="28"/>
              </w:rPr>
            </w:pPr>
            <w:r>
              <w:rPr>
                <w:sz w:val="28"/>
                <w:szCs w:val="28"/>
              </w:rPr>
              <w:t>Выб</w:t>
            </w:r>
            <w:r w:rsidRPr="00844847">
              <w:rPr>
                <w:sz w:val="28"/>
                <w:szCs w:val="28"/>
              </w:rPr>
              <w:t xml:space="preserve">ыло </w:t>
            </w:r>
          </w:p>
        </w:tc>
        <w:tc>
          <w:tcPr>
            <w:tcW w:w="1275" w:type="dxa"/>
            <w:tcBorders>
              <w:left w:val="single" w:sz="4" w:space="0" w:color="auto"/>
            </w:tcBorders>
          </w:tcPr>
          <w:p w:rsidR="00A10EAA" w:rsidRPr="00844847" w:rsidRDefault="00A10EAA" w:rsidP="00691A6F">
            <w:pPr>
              <w:rPr>
                <w:sz w:val="28"/>
                <w:szCs w:val="28"/>
              </w:rPr>
            </w:pPr>
            <w:r w:rsidRPr="00844847">
              <w:rPr>
                <w:sz w:val="28"/>
                <w:szCs w:val="28"/>
              </w:rPr>
              <w:t>На конец четверти</w:t>
            </w:r>
          </w:p>
        </w:tc>
        <w:tc>
          <w:tcPr>
            <w:tcW w:w="1134" w:type="dxa"/>
            <w:tcBorders>
              <w:right w:val="single" w:sz="4" w:space="0" w:color="auto"/>
            </w:tcBorders>
          </w:tcPr>
          <w:p w:rsidR="00A10EAA" w:rsidRPr="00513364" w:rsidRDefault="00A10EAA" w:rsidP="00691A6F">
            <w:pPr>
              <w:rPr>
                <w:b/>
                <w:sz w:val="28"/>
                <w:szCs w:val="28"/>
              </w:rPr>
            </w:pPr>
            <w:r w:rsidRPr="00513364">
              <w:rPr>
                <w:b/>
                <w:sz w:val="28"/>
                <w:szCs w:val="28"/>
              </w:rPr>
              <w:t>Кол-во</w:t>
            </w:r>
          </w:p>
        </w:tc>
        <w:tc>
          <w:tcPr>
            <w:tcW w:w="1276" w:type="dxa"/>
            <w:tcBorders>
              <w:left w:val="single" w:sz="4" w:space="0" w:color="auto"/>
            </w:tcBorders>
          </w:tcPr>
          <w:p w:rsidR="00A10EAA" w:rsidRPr="00844847" w:rsidRDefault="00A10EAA" w:rsidP="00691A6F">
            <w:pPr>
              <w:rPr>
                <w:sz w:val="28"/>
                <w:szCs w:val="28"/>
              </w:rPr>
            </w:pPr>
            <w:r w:rsidRPr="00844847">
              <w:rPr>
                <w:sz w:val="28"/>
                <w:szCs w:val="28"/>
              </w:rPr>
              <w:t xml:space="preserve">    %</w:t>
            </w:r>
          </w:p>
        </w:tc>
        <w:tc>
          <w:tcPr>
            <w:tcW w:w="1559" w:type="dxa"/>
            <w:tcBorders>
              <w:right w:val="single" w:sz="4" w:space="0" w:color="auto"/>
            </w:tcBorders>
          </w:tcPr>
          <w:p w:rsidR="00A10EAA" w:rsidRPr="00513364" w:rsidRDefault="00A10EAA" w:rsidP="00691A6F">
            <w:pPr>
              <w:rPr>
                <w:b/>
                <w:sz w:val="28"/>
                <w:szCs w:val="28"/>
              </w:rPr>
            </w:pPr>
            <w:r w:rsidRPr="00513364">
              <w:rPr>
                <w:b/>
                <w:sz w:val="28"/>
                <w:szCs w:val="28"/>
              </w:rPr>
              <w:t>Кол-во</w:t>
            </w:r>
          </w:p>
        </w:tc>
        <w:tc>
          <w:tcPr>
            <w:tcW w:w="1560" w:type="dxa"/>
            <w:tcBorders>
              <w:left w:val="single" w:sz="4" w:space="0" w:color="auto"/>
            </w:tcBorders>
          </w:tcPr>
          <w:p w:rsidR="00A10EAA" w:rsidRPr="00844847" w:rsidRDefault="00A10EAA" w:rsidP="00691A6F">
            <w:pPr>
              <w:rPr>
                <w:sz w:val="28"/>
                <w:szCs w:val="28"/>
              </w:rPr>
            </w:pPr>
            <w:r w:rsidRPr="00844847">
              <w:rPr>
                <w:sz w:val="28"/>
                <w:szCs w:val="28"/>
              </w:rPr>
              <w:t xml:space="preserve">    %</w:t>
            </w:r>
          </w:p>
        </w:tc>
        <w:tc>
          <w:tcPr>
            <w:tcW w:w="1275" w:type="dxa"/>
            <w:tcBorders>
              <w:right w:val="single" w:sz="4" w:space="0" w:color="auto"/>
            </w:tcBorders>
          </w:tcPr>
          <w:p w:rsidR="00A10EAA" w:rsidRPr="00513364" w:rsidRDefault="00A10EAA" w:rsidP="00691A6F">
            <w:pPr>
              <w:rPr>
                <w:b/>
                <w:sz w:val="28"/>
                <w:szCs w:val="28"/>
              </w:rPr>
            </w:pPr>
            <w:r w:rsidRPr="00513364">
              <w:rPr>
                <w:b/>
                <w:sz w:val="28"/>
                <w:szCs w:val="28"/>
              </w:rPr>
              <w:t>Кол-во</w:t>
            </w:r>
          </w:p>
        </w:tc>
        <w:tc>
          <w:tcPr>
            <w:tcW w:w="1418" w:type="dxa"/>
            <w:tcBorders>
              <w:left w:val="single" w:sz="4" w:space="0" w:color="auto"/>
            </w:tcBorders>
          </w:tcPr>
          <w:p w:rsidR="00A10EAA" w:rsidRPr="00844847" w:rsidRDefault="00A10EAA" w:rsidP="00691A6F">
            <w:pPr>
              <w:rPr>
                <w:sz w:val="28"/>
                <w:szCs w:val="28"/>
              </w:rPr>
            </w:pPr>
            <w:r w:rsidRPr="00844847">
              <w:rPr>
                <w:sz w:val="28"/>
                <w:szCs w:val="28"/>
              </w:rPr>
              <w:t xml:space="preserve">     %</w:t>
            </w:r>
          </w:p>
        </w:tc>
        <w:tc>
          <w:tcPr>
            <w:tcW w:w="1134" w:type="dxa"/>
            <w:tcBorders>
              <w:right w:val="single" w:sz="4" w:space="0" w:color="auto"/>
            </w:tcBorders>
          </w:tcPr>
          <w:p w:rsidR="00A10EAA" w:rsidRPr="00513364" w:rsidRDefault="00A10EAA" w:rsidP="00691A6F">
            <w:pPr>
              <w:rPr>
                <w:b/>
                <w:sz w:val="28"/>
                <w:szCs w:val="28"/>
              </w:rPr>
            </w:pPr>
            <w:r w:rsidRPr="00513364">
              <w:rPr>
                <w:b/>
                <w:sz w:val="28"/>
                <w:szCs w:val="28"/>
              </w:rPr>
              <w:t>Кол-во</w:t>
            </w:r>
          </w:p>
        </w:tc>
        <w:tc>
          <w:tcPr>
            <w:tcW w:w="1134" w:type="dxa"/>
            <w:tcBorders>
              <w:right w:val="single" w:sz="4" w:space="0" w:color="auto"/>
            </w:tcBorders>
          </w:tcPr>
          <w:p w:rsidR="00A10EAA" w:rsidRPr="00844847" w:rsidRDefault="00A10EAA" w:rsidP="00691A6F">
            <w:pP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1</w:t>
            </w:r>
            <w:r>
              <w:rPr>
                <w:b/>
                <w:sz w:val="28"/>
                <w:szCs w:val="28"/>
              </w:rPr>
              <w:t xml:space="preserve"> «а»</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24</w:t>
            </w:r>
          </w:p>
        </w:tc>
        <w:tc>
          <w:tcPr>
            <w:tcW w:w="850"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1</w:t>
            </w:r>
          </w:p>
        </w:tc>
        <w:tc>
          <w:tcPr>
            <w:tcW w:w="993"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1</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24</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Pr>
                <w:b/>
                <w:sz w:val="28"/>
                <w:szCs w:val="28"/>
              </w:rPr>
              <w:t>1 «б»</w:t>
            </w:r>
          </w:p>
        </w:tc>
        <w:tc>
          <w:tcPr>
            <w:tcW w:w="942" w:type="dxa"/>
            <w:tcBorders>
              <w:right w:val="single" w:sz="4" w:space="0" w:color="auto"/>
            </w:tcBorders>
          </w:tcPr>
          <w:p w:rsidR="00A10EAA" w:rsidRDefault="00A10EAA" w:rsidP="00691A6F">
            <w:pPr>
              <w:jc w:val="center"/>
              <w:rPr>
                <w:sz w:val="28"/>
                <w:szCs w:val="28"/>
              </w:rPr>
            </w:pPr>
            <w:r>
              <w:rPr>
                <w:sz w:val="28"/>
                <w:szCs w:val="28"/>
              </w:rPr>
              <w:t>11</w:t>
            </w:r>
          </w:p>
        </w:tc>
        <w:tc>
          <w:tcPr>
            <w:tcW w:w="850"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2</w:t>
            </w:r>
          </w:p>
        </w:tc>
        <w:tc>
          <w:tcPr>
            <w:tcW w:w="993" w:type="dxa"/>
            <w:tcBorders>
              <w:left w:val="single" w:sz="4" w:space="0" w:color="auto"/>
              <w:right w:val="single" w:sz="4" w:space="0" w:color="auto"/>
            </w:tcBorders>
          </w:tcPr>
          <w:p w:rsidR="00A10EAA" w:rsidRDefault="00A10EAA" w:rsidP="00691A6F">
            <w:pPr>
              <w:jc w:val="center"/>
              <w:rPr>
                <w:sz w:val="28"/>
                <w:szCs w:val="28"/>
              </w:rPr>
            </w:pPr>
            <w:r>
              <w:rPr>
                <w:sz w:val="28"/>
                <w:szCs w:val="28"/>
              </w:rPr>
              <w:t>-</w:t>
            </w:r>
          </w:p>
        </w:tc>
        <w:tc>
          <w:tcPr>
            <w:tcW w:w="1275" w:type="dxa"/>
            <w:tcBorders>
              <w:left w:val="single" w:sz="4" w:space="0" w:color="auto"/>
            </w:tcBorders>
          </w:tcPr>
          <w:p w:rsidR="00A10EAA" w:rsidRDefault="00A10EAA" w:rsidP="00691A6F">
            <w:pPr>
              <w:jc w:val="center"/>
              <w:rPr>
                <w:sz w:val="28"/>
                <w:szCs w:val="28"/>
              </w:rPr>
            </w:pPr>
            <w:r>
              <w:rPr>
                <w:sz w:val="28"/>
                <w:szCs w:val="28"/>
              </w:rPr>
              <w:t>13</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c>
          <w:tcPr>
            <w:tcW w:w="1276" w:type="dxa"/>
            <w:tcBorders>
              <w:left w:val="single" w:sz="4" w:space="0" w:color="auto"/>
            </w:tcBorders>
          </w:tcPr>
          <w:p w:rsidR="00A10EAA" w:rsidRDefault="00A10EAA" w:rsidP="00691A6F">
            <w:pPr>
              <w:jc w:val="center"/>
              <w:rPr>
                <w:sz w:val="28"/>
                <w:szCs w:val="28"/>
              </w:rPr>
            </w:pPr>
            <w:r>
              <w:rPr>
                <w:sz w:val="28"/>
                <w:szCs w:val="28"/>
              </w:rPr>
              <w:t>-</w:t>
            </w:r>
          </w:p>
        </w:tc>
        <w:tc>
          <w:tcPr>
            <w:tcW w:w="1559" w:type="dxa"/>
            <w:tcBorders>
              <w:right w:val="single" w:sz="4" w:space="0" w:color="auto"/>
            </w:tcBorders>
          </w:tcPr>
          <w:p w:rsidR="00A10EAA" w:rsidRDefault="00A10EAA" w:rsidP="00691A6F">
            <w:pPr>
              <w:jc w:val="center"/>
              <w:rPr>
                <w:sz w:val="28"/>
                <w:szCs w:val="28"/>
              </w:rPr>
            </w:pPr>
            <w:r>
              <w:rPr>
                <w:sz w:val="28"/>
                <w:szCs w:val="28"/>
              </w:rPr>
              <w:t>-</w:t>
            </w:r>
          </w:p>
        </w:tc>
        <w:tc>
          <w:tcPr>
            <w:tcW w:w="1560" w:type="dxa"/>
            <w:tcBorders>
              <w:left w:val="single" w:sz="4" w:space="0" w:color="auto"/>
            </w:tcBorders>
          </w:tcPr>
          <w:p w:rsidR="00A10EAA" w:rsidRDefault="00A10EAA" w:rsidP="00691A6F">
            <w:pPr>
              <w:jc w:val="center"/>
              <w:rPr>
                <w:sz w:val="28"/>
                <w:szCs w:val="28"/>
              </w:rPr>
            </w:pPr>
            <w:r>
              <w:rPr>
                <w:sz w:val="28"/>
                <w:szCs w:val="28"/>
              </w:rPr>
              <w:t>-</w:t>
            </w:r>
          </w:p>
        </w:tc>
        <w:tc>
          <w:tcPr>
            <w:tcW w:w="1275" w:type="dxa"/>
            <w:tcBorders>
              <w:right w:val="single" w:sz="4" w:space="0" w:color="auto"/>
            </w:tcBorders>
          </w:tcPr>
          <w:p w:rsidR="00A10EAA" w:rsidRDefault="00A10EAA" w:rsidP="00691A6F">
            <w:pPr>
              <w:jc w:val="center"/>
              <w:rPr>
                <w:sz w:val="28"/>
                <w:szCs w:val="28"/>
              </w:rPr>
            </w:pPr>
            <w:r>
              <w:rPr>
                <w:sz w:val="28"/>
                <w:szCs w:val="28"/>
              </w:rPr>
              <w:t>-</w:t>
            </w:r>
          </w:p>
        </w:tc>
        <w:tc>
          <w:tcPr>
            <w:tcW w:w="1418" w:type="dxa"/>
            <w:tcBorders>
              <w:left w:val="single" w:sz="4" w:space="0" w:color="auto"/>
            </w:tcBorders>
          </w:tcPr>
          <w:p w:rsidR="00A10EAA" w:rsidRDefault="00A10EAA" w:rsidP="00691A6F">
            <w:pPr>
              <w:jc w:val="center"/>
              <w:rPr>
                <w:sz w:val="28"/>
                <w:szCs w:val="28"/>
              </w:rPr>
            </w:pPr>
            <w:r>
              <w:rPr>
                <w:sz w:val="28"/>
                <w:szCs w:val="28"/>
              </w:rPr>
              <w:t>-</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Pr>
                <w:b/>
                <w:sz w:val="28"/>
                <w:szCs w:val="28"/>
              </w:rPr>
              <w:t xml:space="preserve">2 </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22</w:t>
            </w:r>
          </w:p>
        </w:tc>
        <w:tc>
          <w:tcPr>
            <w:tcW w:w="850"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2</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20</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4</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20%</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9</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45%</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7</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35%</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Pr>
                <w:b/>
                <w:sz w:val="28"/>
                <w:szCs w:val="28"/>
              </w:rPr>
              <w:t>3 «а»</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16</w:t>
            </w:r>
          </w:p>
        </w:tc>
        <w:tc>
          <w:tcPr>
            <w:tcW w:w="850" w:type="dxa"/>
            <w:tcBorders>
              <w:left w:val="single" w:sz="4" w:space="0" w:color="auto"/>
              <w:right w:val="single" w:sz="4" w:space="0" w:color="auto"/>
            </w:tcBorders>
          </w:tcPr>
          <w:p w:rsidR="00A10EAA" w:rsidRPr="00844847" w:rsidRDefault="00A10EAA" w:rsidP="00691A6F">
            <w:pPr>
              <w:jc w:val="center"/>
              <w:rPr>
                <w:sz w:val="28"/>
                <w:szCs w:val="28"/>
              </w:rPr>
            </w:pPr>
            <w:r w:rsidRPr="00844847">
              <w:rPr>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16</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3</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18,7%</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7</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43,7%</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6</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37,5%</w:t>
            </w:r>
          </w:p>
        </w:tc>
        <w:tc>
          <w:tcPr>
            <w:tcW w:w="1134" w:type="dxa"/>
            <w:tcBorders>
              <w:right w:val="single" w:sz="4" w:space="0" w:color="auto"/>
            </w:tcBorders>
          </w:tcPr>
          <w:p w:rsidR="00A10EAA" w:rsidRPr="00A44826" w:rsidRDefault="00A10EAA" w:rsidP="00691A6F">
            <w:pPr>
              <w:jc w:val="center"/>
              <w:rPr>
                <w:b/>
                <w:sz w:val="28"/>
                <w:szCs w:val="28"/>
              </w:rPr>
            </w:pPr>
            <w:r>
              <w:rPr>
                <w:b/>
                <w:sz w:val="28"/>
                <w:szCs w:val="28"/>
              </w:rPr>
              <w:t>-</w:t>
            </w:r>
          </w:p>
        </w:tc>
        <w:tc>
          <w:tcPr>
            <w:tcW w:w="1134" w:type="dxa"/>
            <w:tcBorders>
              <w:right w:val="single" w:sz="4" w:space="0" w:color="auto"/>
            </w:tcBorders>
          </w:tcPr>
          <w:p w:rsidR="00A10EAA" w:rsidRPr="00A44826" w:rsidRDefault="00A10EAA" w:rsidP="00691A6F">
            <w:pPr>
              <w:jc w:val="center"/>
              <w:rPr>
                <w:b/>
                <w:sz w:val="28"/>
                <w:szCs w:val="28"/>
              </w:rPr>
            </w:pPr>
            <w:r>
              <w:rPr>
                <w:b/>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3</w:t>
            </w:r>
            <w:r>
              <w:rPr>
                <w:b/>
                <w:sz w:val="28"/>
                <w:szCs w:val="28"/>
              </w:rPr>
              <w:t xml:space="preserve"> «б»</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17</w:t>
            </w:r>
          </w:p>
        </w:tc>
        <w:tc>
          <w:tcPr>
            <w:tcW w:w="850" w:type="dxa"/>
            <w:tcBorders>
              <w:left w:val="single" w:sz="4" w:space="0" w:color="auto"/>
              <w:right w:val="single" w:sz="4" w:space="0" w:color="auto"/>
            </w:tcBorders>
          </w:tcPr>
          <w:p w:rsidR="00A10EAA" w:rsidRPr="00844847" w:rsidRDefault="00A10EAA" w:rsidP="00691A6F">
            <w:pPr>
              <w:jc w:val="center"/>
              <w:rPr>
                <w:sz w:val="28"/>
                <w:szCs w:val="28"/>
              </w:rPr>
            </w:pPr>
            <w:r w:rsidRPr="00844847">
              <w:rPr>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1</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16</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3</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18,7%</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8</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50%</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5</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31,2%</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4</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20</w:t>
            </w:r>
          </w:p>
        </w:tc>
        <w:tc>
          <w:tcPr>
            <w:tcW w:w="850" w:type="dxa"/>
            <w:tcBorders>
              <w:left w:val="single" w:sz="4" w:space="0" w:color="auto"/>
              <w:right w:val="single" w:sz="4" w:space="0" w:color="auto"/>
            </w:tcBorders>
          </w:tcPr>
          <w:p w:rsidR="00A10EAA" w:rsidRPr="00844847" w:rsidRDefault="00A10EAA" w:rsidP="00691A6F">
            <w:pPr>
              <w:jc w:val="center"/>
              <w:rPr>
                <w:sz w:val="28"/>
                <w:szCs w:val="28"/>
              </w:rPr>
            </w:pPr>
            <w:r w:rsidRPr="00844847">
              <w:rPr>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1</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19</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4</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21 %</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5</w:t>
            </w:r>
          </w:p>
        </w:tc>
        <w:tc>
          <w:tcPr>
            <w:tcW w:w="1560" w:type="dxa"/>
            <w:tcBorders>
              <w:left w:val="single" w:sz="4" w:space="0" w:color="auto"/>
            </w:tcBorders>
          </w:tcPr>
          <w:p w:rsidR="00A10EAA" w:rsidRPr="00844847" w:rsidRDefault="00A10EAA" w:rsidP="00691A6F">
            <w:pPr>
              <w:rPr>
                <w:sz w:val="28"/>
                <w:szCs w:val="28"/>
              </w:rPr>
            </w:pPr>
            <w:r>
              <w:rPr>
                <w:sz w:val="28"/>
                <w:szCs w:val="28"/>
              </w:rPr>
              <w:t xml:space="preserve">     26,3%</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10</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52,6%</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Итого:</w:t>
            </w:r>
          </w:p>
        </w:tc>
        <w:tc>
          <w:tcPr>
            <w:tcW w:w="942" w:type="dxa"/>
            <w:tcBorders>
              <w:right w:val="single" w:sz="4" w:space="0" w:color="auto"/>
            </w:tcBorders>
          </w:tcPr>
          <w:p w:rsidR="00A10EAA" w:rsidRPr="00844847" w:rsidRDefault="00A10EAA" w:rsidP="00691A6F">
            <w:pPr>
              <w:jc w:val="center"/>
              <w:rPr>
                <w:b/>
                <w:sz w:val="28"/>
                <w:szCs w:val="28"/>
              </w:rPr>
            </w:pPr>
            <w:r>
              <w:rPr>
                <w:b/>
                <w:sz w:val="28"/>
                <w:szCs w:val="28"/>
              </w:rPr>
              <w:t>110</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3</w:t>
            </w:r>
          </w:p>
        </w:tc>
        <w:tc>
          <w:tcPr>
            <w:tcW w:w="993"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5</w:t>
            </w:r>
          </w:p>
        </w:tc>
        <w:tc>
          <w:tcPr>
            <w:tcW w:w="1275" w:type="dxa"/>
            <w:tcBorders>
              <w:left w:val="single" w:sz="4" w:space="0" w:color="auto"/>
            </w:tcBorders>
          </w:tcPr>
          <w:p w:rsidR="00A10EAA" w:rsidRPr="00844847" w:rsidRDefault="00A10EAA" w:rsidP="00691A6F">
            <w:pPr>
              <w:jc w:val="center"/>
              <w:rPr>
                <w:b/>
                <w:sz w:val="28"/>
                <w:szCs w:val="28"/>
              </w:rPr>
            </w:pPr>
            <w:r>
              <w:rPr>
                <w:b/>
                <w:sz w:val="28"/>
                <w:szCs w:val="28"/>
              </w:rPr>
              <w:t>108</w:t>
            </w:r>
          </w:p>
        </w:tc>
        <w:tc>
          <w:tcPr>
            <w:tcW w:w="1134" w:type="dxa"/>
            <w:tcBorders>
              <w:right w:val="single" w:sz="4" w:space="0" w:color="auto"/>
            </w:tcBorders>
          </w:tcPr>
          <w:p w:rsidR="00A10EAA" w:rsidRPr="00844847" w:rsidRDefault="00A10EAA" w:rsidP="00691A6F">
            <w:pPr>
              <w:jc w:val="center"/>
              <w:rPr>
                <w:b/>
                <w:sz w:val="28"/>
                <w:szCs w:val="28"/>
              </w:rPr>
            </w:pPr>
            <w:r>
              <w:rPr>
                <w:b/>
                <w:sz w:val="28"/>
                <w:szCs w:val="28"/>
              </w:rPr>
              <w:t>14</w:t>
            </w:r>
          </w:p>
        </w:tc>
        <w:tc>
          <w:tcPr>
            <w:tcW w:w="1276" w:type="dxa"/>
            <w:tcBorders>
              <w:left w:val="single" w:sz="4" w:space="0" w:color="auto"/>
            </w:tcBorders>
          </w:tcPr>
          <w:p w:rsidR="00A10EAA" w:rsidRPr="00844847" w:rsidRDefault="00A10EAA" w:rsidP="00691A6F">
            <w:pPr>
              <w:jc w:val="center"/>
              <w:rPr>
                <w:b/>
                <w:sz w:val="28"/>
                <w:szCs w:val="28"/>
              </w:rPr>
            </w:pPr>
            <w:r>
              <w:rPr>
                <w:b/>
                <w:sz w:val="28"/>
                <w:szCs w:val="28"/>
              </w:rPr>
              <w:t>19,7%</w:t>
            </w:r>
          </w:p>
        </w:tc>
        <w:tc>
          <w:tcPr>
            <w:tcW w:w="1559" w:type="dxa"/>
            <w:tcBorders>
              <w:right w:val="single" w:sz="4" w:space="0" w:color="auto"/>
            </w:tcBorders>
          </w:tcPr>
          <w:p w:rsidR="00A10EAA" w:rsidRPr="00844847" w:rsidRDefault="00A10EAA" w:rsidP="00691A6F">
            <w:pPr>
              <w:jc w:val="center"/>
              <w:rPr>
                <w:b/>
                <w:sz w:val="28"/>
                <w:szCs w:val="28"/>
              </w:rPr>
            </w:pPr>
            <w:r>
              <w:rPr>
                <w:b/>
                <w:sz w:val="28"/>
                <w:szCs w:val="28"/>
              </w:rPr>
              <w:t>29</w:t>
            </w:r>
          </w:p>
        </w:tc>
        <w:tc>
          <w:tcPr>
            <w:tcW w:w="1560" w:type="dxa"/>
            <w:tcBorders>
              <w:left w:val="single" w:sz="4" w:space="0" w:color="auto"/>
            </w:tcBorders>
          </w:tcPr>
          <w:p w:rsidR="00A10EAA" w:rsidRPr="00844847" w:rsidRDefault="00A10EAA" w:rsidP="00691A6F">
            <w:pPr>
              <w:jc w:val="center"/>
              <w:rPr>
                <w:b/>
                <w:sz w:val="28"/>
                <w:szCs w:val="28"/>
              </w:rPr>
            </w:pPr>
            <w:r>
              <w:rPr>
                <w:b/>
                <w:sz w:val="28"/>
                <w:szCs w:val="28"/>
              </w:rPr>
              <w:t>40,8%</w:t>
            </w:r>
          </w:p>
        </w:tc>
        <w:tc>
          <w:tcPr>
            <w:tcW w:w="1275" w:type="dxa"/>
            <w:tcBorders>
              <w:right w:val="single" w:sz="4" w:space="0" w:color="auto"/>
            </w:tcBorders>
          </w:tcPr>
          <w:p w:rsidR="00A10EAA" w:rsidRPr="00844847" w:rsidRDefault="00A10EAA" w:rsidP="00691A6F">
            <w:pPr>
              <w:rPr>
                <w:b/>
                <w:sz w:val="28"/>
                <w:szCs w:val="28"/>
              </w:rPr>
            </w:pPr>
            <w:r>
              <w:rPr>
                <w:b/>
                <w:sz w:val="28"/>
                <w:szCs w:val="28"/>
              </w:rPr>
              <w:t xml:space="preserve">      28</w:t>
            </w:r>
          </w:p>
        </w:tc>
        <w:tc>
          <w:tcPr>
            <w:tcW w:w="1418" w:type="dxa"/>
            <w:tcBorders>
              <w:left w:val="single" w:sz="4" w:space="0" w:color="auto"/>
            </w:tcBorders>
          </w:tcPr>
          <w:p w:rsidR="00A10EAA" w:rsidRPr="00844847" w:rsidRDefault="00A10EAA" w:rsidP="00691A6F">
            <w:pPr>
              <w:jc w:val="center"/>
              <w:rPr>
                <w:b/>
                <w:sz w:val="28"/>
                <w:szCs w:val="28"/>
              </w:rPr>
            </w:pPr>
            <w:r>
              <w:rPr>
                <w:b/>
                <w:sz w:val="28"/>
                <w:szCs w:val="28"/>
              </w:rPr>
              <w:t>29,5%</w:t>
            </w:r>
          </w:p>
        </w:tc>
        <w:tc>
          <w:tcPr>
            <w:tcW w:w="1134" w:type="dxa"/>
            <w:tcBorders>
              <w:right w:val="single" w:sz="4" w:space="0" w:color="auto"/>
            </w:tcBorders>
          </w:tcPr>
          <w:p w:rsidR="00A10EAA" w:rsidRPr="006F70C6" w:rsidRDefault="00A10EAA" w:rsidP="00691A6F">
            <w:pPr>
              <w:jc w:val="center"/>
              <w:rPr>
                <w:b/>
                <w:sz w:val="28"/>
                <w:szCs w:val="28"/>
              </w:rPr>
            </w:pPr>
            <w:r>
              <w:rPr>
                <w:b/>
                <w:sz w:val="28"/>
                <w:szCs w:val="28"/>
              </w:rPr>
              <w:t>-</w:t>
            </w:r>
          </w:p>
        </w:tc>
        <w:tc>
          <w:tcPr>
            <w:tcW w:w="1134" w:type="dxa"/>
            <w:tcBorders>
              <w:right w:val="single" w:sz="4" w:space="0" w:color="auto"/>
            </w:tcBorders>
          </w:tcPr>
          <w:p w:rsidR="00A10EAA" w:rsidRPr="00844847" w:rsidRDefault="00A10EAA" w:rsidP="00691A6F">
            <w:pPr>
              <w:jc w:val="center"/>
              <w:rPr>
                <w:b/>
                <w:sz w:val="28"/>
                <w:szCs w:val="28"/>
              </w:rPr>
            </w:pPr>
            <w:r>
              <w:rPr>
                <w:b/>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5</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16</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sidRPr="00844847">
              <w:rPr>
                <w:b/>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16</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2</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12,5%</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3</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18,7%</w:t>
            </w:r>
          </w:p>
        </w:tc>
        <w:tc>
          <w:tcPr>
            <w:tcW w:w="1275" w:type="dxa"/>
            <w:tcBorders>
              <w:right w:val="single" w:sz="4" w:space="0" w:color="auto"/>
            </w:tcBorders>
          </w:tcPr>
          <w:p w:rsidR="00A10EAA" w:rsidRPr="00844847" w:rsidRDefault="00A10EAA" w:rsidP="00691A6F">
            <w:pPr>
              <w:rPr>
                <w:sz w:val="28"/>
                <w:szCs w:val="28"/>
              </w:rPr>
            </w:pPr>
            <w:r>
              <w:rPr>
                <w:sz w:val="28"/>
                <w:szCs w:val="28"/>
              </w:rPr>
              <w:t xml:space="preserve">      11 </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68,7%</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c>
          <w:tcPr>
            <w:tcW w:w="1134" w:type="dxa"/>
            <w:tcBorders>
              <w:right w:val="single" w:sz="4" w:space="0" w:color="auto"/>
            </w:tcBorders>
          </w:tcPr>
          <w:p w:rsidR="00A10EAA" w:rsidRPr="006875B6"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lastRenderedPageBreak/>
              <w:t>6</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23</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1</w:t>
            </w:r>
          </w:p>
        </w:tc>
        <w:tc>
          <w:tcPr>
            <w:tcW w:w="993" w:type="dxa"/>
            <w:tcBorders>
              <w:left w:val="single" w:sz="4" w:space="0" w:color="auto"/>
              <w:right w:val="single" w:sz="4" w:space="0" w:color="auto"/>
            </w:tcBorders>
          </w:tcPr>
          <w:p w:rsidR="00A10EAA" w:rsidRPr="00844847" w:rsidRDefault="00A10EAA" w:rsidP="00691A6F">
            <w:pPr>
              <w:jc w:val="center"/>
              <w:rPr>
                <w:sz w:val="28"/>
                <w:szCs w:val="28"/>
              </w:rPr>
            </w:pPr>
            <w:r>
              <w:rPr>
                <w:sz w:val="28"/>
                <w:szCs w:val="28"/>
              </w:rPr>
              <w:t>-</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24</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5</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20,8%</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19</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79,1%</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7</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17</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sidRPr="00844847">
              <w:rPr>
                <w:b/>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17</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1</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5,8%</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2</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11,7%</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14</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82,3%</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c>
          <w:tcPr>
            <w:tcW w:w="1134" w:type="dxa"/>
            <w:tcBorders>
              <w:right w:val="single" w:sz="4" w:space="0" w:color="auto"/>
            </w:tcBorders>
          </w:tcPr>
          <w:p w:rsidR="00A10EAA" w:rsidRPr="005163C6"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8</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12</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sidRPr="00844847">
              <w:rPr>
                <w:b/>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12</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4</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33,3%</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8</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66,6%</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9</w:t>
            </w:r>
          </w:p>
        </w:tc>
        <w:tc>
          <w:tcPr>
            <w:tcW w:w="942" w:type="dxa"/>
            <w:tcBorders>
              <w:right w:val="single" w:sz="4" w:space="0" w:color="auto"/>
            </w:tcBorders>
          </w:tcPr>
          <w:p w:rsidR="00A10EAA" w:rsidRPr="00844847" w:rsidRDefault="00A10EAA" w:rsidP="00691A6F">
            <w:pPr>
              <w:jc w:val="center"/>
              <w:rPr>
                <w:sz w:val="28"/>
                <w:szCs w:val="28"/>
              </w:rPr>
            </w:pPr>
            <w:r>
              <w:rPr>
                <w:sz w:val="28"/>
                <w:szCs w:val="28"/>
              </w:rPr>
              <w:t>13</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sidRPr="00844847">
              <w:rPr>
                <w:b/>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w:t>
            </w:r>
          </w:p>
        </w:tc>
        <w:tc>
          <w:tcPr>
            <w:tcW w:w="1275" w:type="dxa"/>
            <w:tcBorders>
              <w:left w:val="single" w:sz="4" w:space="0" w:color="auto"/>
            </w:tcBorders>
          </w:tcPr>
          <w:p w:rsidR="00A10EAA" w:rsidRPr="00844847" w:rsidRDefault="00A10EAA" w:rsidP="00691A6F">
            <w:pPr>
              <w:jc w:val="center"/>
              <w:rPr>
                <w:sz w:val="28"/>
                <w:szCs w:val="28"/>
              </w:rPr>
            </w:pPr>
            <w:r>
              <w:rPr>
                <w:sz w:val="28"/>
                <w:szCs w:val="28"/>
              </w:rPr>
              <w:t>13</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1</w:t>
            </w:r>
          </w:p>
        </w:tc>
        <w:tc>
          <w:tcPr>
            <w:tcW w:w="1276" w:type="dxa"/>
            <w:tcBorders>
              <w:left w:val="single" w:sz="4" w:space="0" w:color="auto"/>
            </w:tcBorders>
          </w:tcPr>
          <w:p w:rsidR="00A10EAA" w:rsidRPr="00844847" w:rsidRDefault="00A10EAA" w:rsidP="00691A6F">
            <w:pPr>
              <w:jc w:val="center"/>
              <w:rPr>
                <w:sz w:val="28"/>
                <w:szCs w:val="28"/>
              </w:rPr>
            </w:pPr>
            <w:r>
              <w:rPr>
                <w:sz w:val="28"/>
                <w:szCs w:val="28"/>
              </w:rPr>
              <w:t>7,6%</w:t>
            </w:r>
          </w:p>
        </w:tc>
        <w:tc>
          <w:tcPr>
            <w:tcW w:w="1559" w:type="dxa"/>
            <w:tcBorders>
              <w:right w:val="single" w:sz="4" w:space="0" w:color="auto"/>
            </w:tcBorders>
          </w:tcPr>
          <w:p w:rsidR="00A10EAA" w:rsidRPr="00844847" w:rsidRDefault="00A10EAA" w:rsidP="00691A6F">
            <w:pPr>
              <w:jc w:val="center"/>
              <w:rPr>
                <w:sz w:val="28"/>
                <w:szCs w:val="28"/>
              </w:rPr>
            </w:pPr>
            <w:r>
              <w:rPr>
                <w:sz w:val="28"/>
                <w:szCs w:val="28"/>
              </w:rPr>
              <w:t>2</w:t>
            </w:r>
          </w:p>
        </w:tc>
        <w:tc>
          <w:tcPr>
            <w:tcW w:w="1560" w:type="dxa"/>
            <w:tcBorders>
              <w:left w:val="single" w:sz="4" w:space="0" w:color="auto"/>
            </w:tcBorders>
          </w:tcPr>
          <w:p w:rsidR="00A10EAA" w:rsidRPr="00844847" w:rsidRDefault="00A10EAA" w:rsidP="00691A6F">
            <w:pPr>
              <w:jc w:val="center"/>
              <w:rPr>
                <w:sz w:val="28"/>
                <w:szCs w:val="28"/>
              </w:rPr>
            </w:pPr>
            <w:r>
              <w:rPr>
                <w:sz w:val="28"/>
                <w:szCs w:val="28"/>
              </w:rPr>
              <w:t>15,3%</w:t>
            </w:r>
          </w:p>
        </w:tc>
        <w:tc>
          <w:tcPr>
            <w:tcW w:w="1275" w:type="dxa"/>
            <w:tcBorders>
              <w:right w:val="single" w:sz="4" w:space="0" w:color="auto"/>
            </w:tcBorders>
          </w:tcPr>
          <w:p w:rsidR="00A10EAA" w:rsidRPr="00844847" w:rsidRDefault="00A10EAA" w:rsidP="00691A6F">
            <w:pPr>
              <w:jc w:val="center"/>
              <w:rPr>
                <w:sz w:val="28"/>
                <w:szCs w:val="28"/>
              </w:rPr>
            </w:pPr>
            <w:r>
              <w:rPr>
                <w:sz w:val="28"/>
                <w:szCs w:val="28"/>
              </w:rPr>
              <w:t>10</w:t>
            </w:r>
          </w:p>
        </w:tc>
        <w:tc>
          <w:tcPr>
            <w:tcW w:w="1418" w:type="dxa"/>
            <w:tcBorders>
              <w:left w:val="single" w:sz="4" w:space="0" w:color="auto"/>
            </w:tcBorders>
          </w:tcPr>
          <w:p w:rsidR="00A10EAA" w:rsidRPr="00844847" w:rsidRDefault="00A10EAA" w:rsidP="00691A6F">
            <w:pPr>
              <w:jc w:val="center"/>
              <w:rPr>
                <w:sz w:val="28"/>
                <w:szCs w:val="28"/>
              </w:rPr>
            </w:pPr>
            <w:r>
              <w:rPr>
                <w:sz w:val="28"/>
                <w:szCs w:val="28"/>
              </w:rPr>
              <w:t>76,9%</w:t>
            </w:r>
          </w:p>
        </w:tc>
        <w:tc>
          <w:tcPr>
            <w:tcW w:w="1134" w:type="dxa"/>
            <w:tcBorders>
              <w:right w:val="single" w:sz="4" w:space="0" w:color="auto"/>
            </w:tcBorders>
          </w:tcPr>
          <w:p w:rsidR="00A10EAA" w:rsidRPr="008C72E7" w:rsidRDefault="00A10EAA" w:rsidP="00691A6F">
            <w:pPr>
              <w:jc w:val="center"/>
              <w:rPr>
                <w:sz w:val="28"/>
                <w:szCs w:val="28"/>
              </w:rPr>
            </w:pPr>
            <w:r>
              <w:rPr>
                <w:sz w:val="28"/>
                <w:szCs w:val="28"/>
              </w:rPr>
              <w:t>-</w:t>
            </w:r>
          </w:p>
        </w:tc>
        <w:tc>
          <w:tcPr>
            <w:tcW w:w="1134" w:type="dxa"/>
            <w:tcBorders>
              <w:right w:val="single" w:sz="4" w:space="0" w:color="auto"/>
            </w:tcBorders>
          </w:tcPr>
          <w:p w:rsidR="00A10EAA" w:rsidRPr="00844847"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Pr>
                <w:b/>
                <w:sz w:val="28"/>
                <w:szCs w:val="28"/>
              </w:rPr>
              <w:t>10</w:t>
            </w:r>
          </w:p>
        </w:tc>
        <w:tc>
          <w:tcPr>
            <w:tcW w:w="942" w:type="dxa"/>
            <w:tcBorders>
              <w:right w:val="single" w:sz="4" w:space="0" w:color="auto"/>
            </w:tcBorders>
          </w:tcPr>
          <w:p w:rsidR="00A10EAA" w:rsidRDefault="00A10EAA" w:rsidP="00691A6F">
            <w:pPr>
              <w:jc w:val="center"/>
              <w:rPr>
                <w:sz w:val="28"/>
                <w:szCs w:val="28"/>
              </w:rPr>
            </w:pPr>
            <w:r>
              <w:rPr>
                <w:sz w:val="28"/>
                <w:szCs w:val="28"/>
              </w:rPr>
              <w:t>12</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w:t>
            </w:r>
          </w:p>
        </w:tc>
        <w:tc>
          <w:tcPr>
            <w:tcW w:w="993" w:type="dxa"/>
            <w:tcBorders>
              <w:left w:val="single" w:sz="4" w:space="0" w:color="auto"/>
              <w:right w:val="single" w:sz="4" w:space="0" w:color="auto"/>
            </w:tcBorders>
          </w:tcPr>
          <w:p w:rsidR="00A10EAA" w:rsidRDefault="00A10EAA" w:rsidP="00691A6F">
            <w:pPr>
              <w:jc w:val="center"/>
              <w:rPr>
                <w:b/>
                <w:sz w:val="28"/>
                <w:szCs w:val="28"/>
              </w:rPr>
            </w:pPr>
            <w:r>
              <w:rPr>
                <w:b/>
                <w:sz w:val="28"/>
                <w:szCs w:val="28"/>
              </w:rPr>
              <w:t>4</w:t>
            </w:r>
          </w:p>
        </w:tc>
        <w:tc>
          <w:tcPr>
            <w:tcW w:w="1275" w:type="dxa"/>
            <w:tcBorders>
              <w:left w:val="single" w:sz="4" w:space="0" w:color="auto"/>
            </w:tcBorders>
          </w:tcPr>
          <w:p w:rsidR="00A10EAA" w:rsidRDefault="00A10EAA" w:rsidP="00691A6F">
            <w:pPr>
              <w:jc w:val="center"/>
              <w:rPr>
                <w:sz w:val="28"/>
                <w:szCs w:val="28"/>
              </w:rPr>
            </w:pPr>
            <w:r>
              <w:rPr>
                <w:sz w:val="28"/>
                <w:szCs w:val="28"/>
              </w:rPr>
              <w:t>8</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c>
          <w:tcPr>
            <w:tcW w:w="1276" w:type="dxa"/>
            <w:tcBorders>
              <w:left w:val="single" w:sz="4" w:space="0" w:color="auto"/>
            </w:tcBorders>
          </w:tcPr>
          <w:p w:rsidR="00A10EAA" w:rsidRDefault="00A10EAA" w:rsidP="00691A6F">
            <w:pPr>
              <w:jc w:val="center"/>
              <w:rPr>
                <w:sz w:val="28"/>
                <w:szCs w:val="28"/>
              </w:rPr>
            </w:pPr>
            <w:r>
              <w:rPr>
                <w:sz w:val="28"/>
                <w:szCs w:val="28"/>
              </w:rPr>
              <w:t>-</w:t>
            </w:r>
          </w:p>
        </w:tc>
        <w:tc>
          <w:tcPr>
            <w:tcW w:w="1559" w:type="dxa"/>
            <w:tcBorders>
              <w:right w:val="single" w:sz="4" w:space="0" w:color="auto"/>
            </w:tcBorders>
          </w:tcPr>
          <w:p w:rsidR="00A10EAA" w:rsidRDefault="00A10EAA" w:rsidP="00691A6F">
            <w:pPr>
              <w:jc w:val="center"/>
              <w:rPr>
                <w:sz w:val="28"/>
                <w:szCs w:val="28"/>
              </w:rPr>
            </w:pPr>
            <w:r>
              <w:rPr>
                <w:sz w:val="28"/>
                <w:szCs w:val="28"/>
              </w:rPr>
              <w:t>3</w:t>
            </w:r>
          </w:p>
        </w:tc>
        <w:tc>
          <w:tcPr>
            <w:tcW w:w="1560" w:type="dxa"/>
            <w:tcBorders>
              <w:left w:val="single" w:sz="4" w:space="0" w:color="auto"/>
            </w:tcBorders>
          </w:tcPr>
          <w:p w:rsidR="00A10EAA" w:rsidRDefault="00A10EAA" w:rsidP="00691A6F">
            <w:pPr>
              <w:jc w:val="center"/>
              <w:rPr>
                <w:sz w:val="28"/>
                <w:szCs w:val="28"/>
              </w:rPr>
            </w:pPr>
            <w:r>
              <w:rPr>
                <w:sz w:val="28"/>
                <w:szCs w:val="28"/>
              </w:rPr>
              <w:t>37,5%</w:t>
            </w:r>
          </w:p>
        </w:tc>
        <w:tc>
          <w:tcPr>
            <w:tcW w:w="1275" w:type="dxa"/>
            <w:tcBorders>
              <w:right w:val="single" w:sz="4" w:space="0" w:color="auto"/>
            </w:tcBorders>
          </w:tcPr>
          <w:p w:rsidR="00A10EAA" w:rsidRDefault="00A10EAA" w:rsidP="00691A6F">
            <w:pPr>
              <w:jc w:val="center"/>
              <w:rPr>
                <w:sz w:val="28"/>
                <w:szCs w:val="28"/>
              </w:rPr>
            </w:pPr>
            <w:r>
              <w:rPr>
                <w:sz w:val="28"/>
                <w:szCs w:val="28"/>
              </w:rPr>
              <w:t>5</w:t>
            </w:r>
          </w:p>
        </w:tc>
        <w:tc>
          <w:tcPr>
            <w:tcW w:w="1418" w:type="dxa"/>
            <w:tcBorders>
              <w:left w:val="single" w:sz="4" w:space="0" w:color="auto"/>
            </w:tcBorders>
          </w:tcPr>
          <w:p w:rsidR="00A10EAA" w:rsidRDefault="00A10EAA" w:rsidP="00691A6F">
            <w:pPr>
              <w:jc w:val="center"/>
              <w:rPr>
                <w:sz w:val="28"/>
                <w:szCs w:val="28"/>
              </w:rPr>
            </w:pPr>
            <w:r>
              <w:rPr>
                <w:sz w:val="28"/>
                <w:szCs w:val="28"/>
              </w:rPr>
              <w:t>38,4%</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Pr>
                <w:b/>
                <w:sz w:val="28"/>
                <w:szCs w:val="28"/>
              </w:rPr>
              <w:t>11</w:t>
            </w:r>
          </w:p>
        </w:tc>
        <w:tc>
          <w:tcPr>
            <w:tcW w:w="942" w:type="dxa"/>
            <w:tcBorders>
              <w:right w:val="single" w:sz="4" w:space="0" w:color="auto"/>
            </w:tcBorders>
          </w:tcPr>
          <w:p w:rsidR="00A10EAA" w:rsidRDefault="00A10EAA" w:rsidP="00691A6F">
            <w:pPr>
              <w:jc w:val="center"/>
              <w:rPr>
                <w:sz w:val="28"/>
                <w:szCs w:val="28"/>
              </w:rPr>
            </w:pPr>
            <w:r>
              <w:rPr>
                <w:sz w:val="28"/>
                <w:szCs w:val="28"/>
              </w:rPr>
              <w:t>4</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w:t>
            </w:r>
          </w:p>
        </w:tc>
        <w:tc>
          <w:tcPr>
            <w:tcW w:w="993" w:type="dxa"/>
            <w:tcBorders>
              <w:left w:val="single" w:sz="4" w:space="0" w:color="auto"/>
              <w:right w:val="single" w:sz="4" w:space="0" w:color="auto"/>
            </w:tcBorders>
          </w:tcPr>
          <w:p w:rsidR="00A10EAA" w:rsidRDefault="00A10EAA" w:rsidP="00691A6F">
            <w:pPr>
              <w:jc w:val="center"/>
              <w:rPr>
                <w:b/>
                <w:sz w:val="28"/>
                <w:szCs w:val="28"/>
              </w:rPr>
            </w:pPr>
            <w:r>
              <w:rPr>
                <w:b/>
                <w:sz w:val="28"/>
                <w:szCs w:val="28"/>
              </w:rPr>
              <w:t>-</w:t>
            </w:r>
          </w:p>
        </w:tc>
        <w:tc>
          <w:tcPr>
            <w:tcW w:w="1275" w:type="dxa"/>
            <w:tcBorders>
              <w:left w:val="single" w:sz="4" w:space="0" w:color="auto"/>
            </w:tcBorders>
          </w:tcPr>
          <w:p w:rsidR="00A10EAA" w:rsidRDefault="00A10EAA" w:rsidP="00691A6F">
            <w:pPr>
              <w:jc w:val="center"/>
              <w:rPr>
                <w:sz w:val="28"/>
                <w:szCs w:val="28"/>
              </w:rPr>
            </w:pPr>
            <w:r>
              <w:rPr>
                <w:sz w:val="28"/>
                <w:szCs w:val="28"/>
              </w:rPr>
              <w:t>4</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c>
          <w:tcPr>
            <w:tcW w:w="1276" w:type="dxa"/>
            <w:tcBorders>
              <w:left w:val="single" w:sz="4" w:space="0" w:color="auto"/>
            </w:tcBorders>
          </w:tcPr>
          <w:p w:rsidR="00A10EAA" w:rsidRDefault="00A10EAA" w:rsidP="00691A6F">
            <w:pPr>
              <w:jc w:val="center"/>
              <w:rPr>
                <w:sz w:val="28"/>
                <w:szCs w:val="28"/>
              </w:rPr>
            </w:pPr>
            <w:r>
              <w:rPr>
                <w:sz w:val="28"/>
                <w:szCs w:val="28"/>
              </w:rPr>
              <w:t>-</w:t>
            </w:r>
          </w:p>
        </w:tc>
        <w:tc>
          <w:tcPr>
            <w:tcW w:w="1559" w:type="dxa"/>
            <w:tcBorders>
              <w:right w:val="single" w:sz="4" w:space="0" w:color="auto"/>
            </w:tcBorders>
          </w:tcPr>
          <w:p w:rsidR="00A10EAA" w:rsidRDefault="00A10EAA" w:rsidP="00691A6F">
            <w:pPr>
              <w:jc w:val="center"/>
              <w:rPr>
                <w:sz w:val="28"/>
                <w:szCs w:val="28"/>
              </w:rPr>
            </w:pPr>
            <w:r>
              <w:rPr>
                <w:sz w:val="28"/>
                <w:szCs w:val="28"/>
              </w:rPr>
              <w:t>1</w:t>
            </w:r>
          </w:p>
        </w:tc>
        <w:tc>
          <w:tcPr>
            <w:tcW w:w="1560" w:type="dxa"/>
            <w:tcBorders>
              <w:left w:val="single" w:sz="4" w:space="0" w:color="auto"/>
            </w:tcBorders>
          </w:tcPr>
          <w:p w:rsidR="00A10EAA" w:rsidRDefault="00A10EAA" w:rsidP="00691A6F">
            <w:pPr>
              <w:jc w:val="center"/>
              <w:rPr>
                <w:sz w:val="28"/>
                <w:szCs w:val="28"/>
              </w:rPr>
            </w:pPr>
            <w:r>
              <w:rPr>
                <w:sz w:val="28"/>
                <w:szCs w:val="28"/>
              </w:rPr>
              <w:t>25%</w:t>
            </w:r>
          </w:p>
        </w:tc>
        <w:tc>
          <w:tcPr>
            <w:tcW w:w="1275" w:type="dxa"/>
            <w:tcBorders>
              <w:right w:val="single" w:sz="4" w:space="0" w:color="auto"/>
            </w:tcBorders>
          </w:tcPr>
          <w:p w:rsidR="00A10EAA" w:rsidRDefault="00A10EAA" w:rsidP="00691A6F">
            <w:pPr>
              <w:jc w:val="center"/>
              <w:rPr>
                <w:sz w:val="28"/>
                <w:szCs w:val="28"/>
              </w:rPr>
            </w:pPr>
            <w:r>
              <w:rPr>
                <w:sz w:val="28"/>
                <w:szCs w:val="28"/>
              </w:rPr>
              <w:t>3</w:t>
            </w:r>
          </w:p>
        </w:tc>
        <w:tc>
          <w:tcPr>
            <w:tcW w:w="1418" w:type="dxa"/>
            <w:tcBorders>
              <w:left w:val="single" w:sz="4" w:space="0" w:color="auto"/>
            </w:tcBorders>
          </w:tcPr>
          <w:p w:rsidR="00A10EAA" w:rsidRDefault="00A10EAA" w:rsidP="00691A6F">
            <w:pPr>
              <w:jc w:val="center"/>
              <w:rPr>
                <w:sz w:val="28"/>
                <w:szCs w:val="28"/>
              </w:rPr>
            </w:pPr>
            <w:r>
              <w:rPr>
                <w:sz w:val="28"/>
                <w:szCs w:val="28"/>
              </w:rPr>
              <w:t>75%</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c>
          <w:tcPr>
            <w:tcW w:w="1134" w:type="dxa"/>
            <w:tcBorders>
              <w:right w:val="single" w:sz="4" w:space="0" w:color="auto"/>
            </w:tcBorders>
          </w:tcPr>
          <w:p w:rsidR="00A10EAA" w:rsidRDefault="00A10EAA" w:rsidP="00691A6F">
            <w:pPr>
              <w:jc w:val="center"/>
              <w:rPr>
                <w:sz w:val="28"/>
                <w:szCs w:val="28"/>
              </w:rPr>
            </w:pPr>
            <w:r>
              <w:rPr>
                <w:sz w:val="28"/>
                <w:szCs w:val="28"/>
              </w:rPr>
              <w:t>-</w:t>
            </w:r>
          </w:p>
        </w:tc>
      </w:tr>
      <w:tr w:rsidR="00A10EAA" w:rsidRPr="00844847" w:rsidTr="00691A6F">
        <w:tc>
          <w:tcPr>
            <w:tcW w:w="1185" w:type="dxa"/>
          </w:tcPr>
          <w:p w:rsidR="00A10EAA" w:rsidRPr="00844847" w:rsidRDefault="00A10EAA" w:rsidP="00691A6F">
            <w:pPr>
              <w:jc w:val="center"/>
              <w:rPr>
                <w:b/>
                <w:sz w:val="28"/>
                <w:szCs w:val="28"/>
              </w:rPr>
            </w:pPr>
            <w:r w:rsidRPr="00844847">
              <w:rPr>
                <w:b/>
                <w:sz w:val="28"/>
                <w:szCs w:val="28"/>
              </w:rPr>
              <w:t>Итого:</w:t>
            </w:r>
          </w:p>
        </w:tc>
        <w:tc>
          <w:tcPr>
            <w:tcW w:w="942" w:type="dxa"/>
            <w:tcBorders>
              <w:right w:val="single" w:sz="4" w:space="0" w:color="auto"/>
            </w:tcBorders>
          </w:tcPr>
          <w:p w:rsidR="00A10EAA" w:rsidRPr="00844847" w:rsidRDefault="00A10EAA" w:rsidP="00691A6F">
            <w:pPr>
              <w:jc w:val="center"/>
              <w:rPr>
                <w:b/>
                <w:sz w:val="28"/>
                <w:szCs w:val="28"/>
              </w:rPr>
            </w:pPr>
            <w:r>
              <w:rPr>
                <w:b/>
                <w:sz w:val="28"/>
                <w:szCs w:val="28"/>
              </w:rPr>
              <w:t>97</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sidRPr="00844847">
              <w:rPr>
                <w:b/>
                <w:sz w:val="28"/>
                <w:szCs w:val="28"/>
              </w:rPr>
              <w:t>-</w:t>
            </w:r>
          </w:p>
        </w:tc>
        <w:tc>
          <w:tcPr>
            <w:tcW w:w="993"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w:t>
            </w:r>
          </w:p>
        </w:tc>
        <w:tc>
          <w:tcPr>
            <w:tcW w:w="1275" w:type="dxa"/>
            <w:tcBorders>
              <w:left w:val="single" w:sz="4" w:space="0" w:color="auto"/>
            </w:tcBorders>
          </w:tcPr>
          <w:p w:rsidR="00A10EAA" w:rsidRPr="00844847" w:rsidRDefault="00A10EAA" w:rsidP="00691A6F">
            <w:pPr>
              <w:jc w:val="center"/>
              <w:rPr>
                <w:b/>
                <w:sz w:val="28"/>
                <w:szCs w:val="28"/>
              </w:rPr>
            </w:pPr>
            <w:r>
              <w:rPr>
                <w:b/>
                <w:sz w:val="28"/>
                <w:szCs w:val="28"/>
              </w:rPr>
              <w:t>94</w:t>
            </w:r>
          </w:p>
        </w:tc>
        <w:tc>
          <w:tcPr>
            <w:tcW w:w="1134" w:type="dxa"/>
            <w:tcBorders>
              <w:right w:val="single" w:sz="4" w:space="0" w:color="auto"/>
            </w:tcBorders>
          </w:tcPr>
          <w:p w:rsidR="00A10EAA" w:rsidRPr="00844847" w:rsidRDefault="00A10EAA" w:rsidP="00691A6F">
            <w:pPr>
              <w:jc w:val="center"/>
              <w:rPr>
                <w:b/>
                <w:sz w:val="28"/>
                <w:szCs w:val="28"/>
              </w:rPr>
            </w:pPr>
            <w:r>
              <w:rPr>
                <w:b/>
                <w:sz w:val="28"/>
                <w:szCs w:val="28"/>
              </w:rPr>
              <w:t>4</w:t>
            </w:r>
          </w:p>
        </w:tc>
        <w:tc>
          <w:tcPr>
            <w:tcW w:w="1276" w:type="dxa"/>
            <w:tcBorders>
              <w:left w:val="single" w:sz="4" w:space="0" w:color="auto"/>
            </w:tcBorders>
          </w:tcPr>
          <w:p w:rsidR="00A10EAA" w:rsidRPr="00844847" w:rsidRDefault="00A10EAA" w:rsidP="00691A6F">
            <w:pPr>
              <w:jc w:val="center"/>
              <w:rPr>
                <w:b/>
                <w:sz w:val="28"/>
                <w:szCs w:val="28"/>
              </w:rPr>
            </w:pPr>
            <w:r>
              <w:rPr>
                <w:b/>
                <w:sz w:val="28"/>
                <w:szCs w:val="28"/>
              </w:rPr>
              <w:t>4,2%</w:t>
            </w:r>
          </w:p>
        </w:tc>
        <w:tc>
          <w:tcPr>
            <w:tcW w:w="1559" w:type="dxa"/>
            <w:tcBorders>
              <w:right w:val="single" w:sz="4" w:space="0" w:color="auto"/>
            </w:tcBorders>
          </w:tcPr>
          <w:p w:rsidR="00A10EAA" w:rsidRPr="00844847" w:rsidRDefault="00A10EAA" w:rsidP="00691A6F">
            <w:pPr>
              <w:jc w:val="center"/>
              <w:rPr>
                <w:b/>
                <w:sz w:val="28"/>
                <w:szCs w:val="28"/>
              </w:rPr>
            </w:pPr>
            <w:r>
              <w:rPr>
                <w:b/>
                <w:sz w:val="28"/>
                <w:szCs w:val="28"/>
              </w:rPr>
              <w:t>20</w:t>
            </w:r>
          </w:p>
        </w:tc>
        <w:tc>
          <w:tcPr>
            <w:tcW w:w="1560" w:type="dxa"/>
            <w:tcBorders>
              <w:left w:val="single" w:sz="4" w:space="0" w:color="auto"/>
            </w:tcBorders>
          </w:tcPr>
          <w:p w:rsidR="00A10EAA" w:rsidRPr="00844847" w:rsidRDefault="00A10EAA" w:rsidP="00691A6F">
            <w:pPr>
              <w:jc w:val="center"/>
              <w:rPr>
                <w:b/>
                <w:sz w:val="28"/>
                <w:szCs w:val="28"/>
              </w:rPr>
            </w:pPr>
            <w:r>
              <w:rPr>
                <w:b/>
                <w:sz w:val="28"/>
                <w:szCs w:val="28"/>
              </w:rPr>
              <w:t>21,2%</w:t>
            </w:r>
          </w:p>
        </w:tc>
        <w:tc>
          <w:tcPr>
            <w:tcW w:w="1275" w:type="dxa"/>
            <w:tcBorders>
              <w:right w:val="single" w:sz="4" w:space="0" w:color="auto"/>
            </w:tcBorders>
          </w:tcPr>
          <w:p w:rsidR="00A10EAA" w:rsidRPr="00844847" w:rsidRDefault="00A10EAA" w:rsidP="00691A6F">
            <w:pPr>
              <w:jc w:val="center"/>
              <w:rPr>
                <w:b/>
                <w:sz w:val="28"/>
                <w:szCs w:val="28"/>
              </w:rPr>
            </w:pPr>
            <w:r>
              <w:rPr>
                <w:b/>
                <w:sz w:val="28"/>
                <w:szCs w:val="28"/>
              </w:rPr>
              <w:t>70</w:t>
            </w:r>
          </w:p>
        </w:tc>
        <w:tc>
          <w:tcPr>
            <w:tcW w:w="1418" w:type="dxa"/>
            <w:tcBorders>
              <w:left w:val="single" w:sz="4" w:space="0" w:color="auto"/>
            </w:tcBorders>
          </w:tcPr>
          <w:p w:rsidR="00A10EAA" w:rsidRPr="00844847" w:rsidRDefault="00A10EAA" w:rsidP="00691A6F">
            <w:pPr>
              <w:jc w:val="center"/>
              <w:rPr>
                <w:b/>
                <w:sz w:val="28"/>
                <w:szCs w:val="28"/>
              </w:rPr>
            </w:pPr>
            <w:r>
              <w:rPr>
                <w:b/>
                <w:sz w:val="28"/>
                <w:szCs w:val="28"/>
              </w:rPr>
              <w:t>74,4%</w:t>
            </w:r>
          </w:p>
        </w:tc>
        <w:tc>
          <w:tcPr>
            <w:tcW w:w="1134" w:type="dxa"/>
            <w:tcBorders>
              <w:right w:val="single" w:sz="4" w:space="0" w:color="auto"/>
            </w:tcBorders>
          </w:tcPr>
          <w:p w:rsidR="00A10EAA" w:rsidRPr="002F2715" w:rsidRDefault="00A10EAA" w:rsidP="00691A6F">
            <w:pPr>
              <w:jc w:val="center"/>
              <w:rPr>
                <w:b/>
                <w:sz w:val="28"/>
                <w:szCs w:val="28"/>
              </w:rPr>
            </w:pPr>
            <w:r>
              <w:rPr>
                <w:b/>
                <w:sz w:val="28"/>
                <w:szCs w:val="28"/>
              </w:rPr>
              <w:t>-</w:t>
            </w:r>
          </w:p>
        </w:tc>
        <w:tc>
          <w:tcPr>
            <w:tcW w:w="1134" w:type="dxa"/>
            <w:tcBorders>
              <w:right w:val="single" w:sz="4" w:space="0" w:color="auto"/>
            </w:tcBorders>
          </w:tcPr>
          <w:p w:rsidR="00A10EAA" w:rsidRPr="002F2715" w:rsidRDefault="00A10EAA" w:rsidP="00691A6F">
            <w:pPr>
              <w:jc w:val="center"/>
              <w:rPr>
                <w:b/>
                <w:sz w:val="28"/>
                <w:szCs w:val="28"/>
              </w:rPr>
            </w:pPr>
            <w:r>
              <w:rPr>
                <w:b/>
                <w:sz w:val="28"/>
                <w:szCs w:val="28"/>
              </w:rPr>
              <w:t>-</w:t>
            </w:r>
          </w:p>
        </w:tc>
      </w:tr>
      <w:tr w:rsidR="00A10EAA" w:rsidRPr="00844847" w:rsidTr="00691A6F">
        <w:tc>
          <w:tcPr>
            <w:tcW w:w="1185" w:type="dxa"/>
          </w:tcPr>
          <w:p w:rsidR="00A10EAA" w:rsidRPr="00844847" w:rsidRDefault="00A10EAA" w:rsidP="00691A6F">
            <w:pPr>
              <w:rPr>
                <w:b/>
                <w:sz w:val="28"/>
                <w:szCs w:val="28"/>
              </w:rPr>
            </w:pPr>
            <w:r w:rsidRPr="00844847">
              <w:rPr>
                <w:b/>
                <w:sz w:val="28"/>
                <w:szCs w:val="28"/>
              </w:rPr>
              <w:t>Всего:</w:t>
            </w:r>
          </w:p>
        </w:tc>
        <w:tc>
          <w:tcPr>
            <w:tcW w:w="942" w:type="dxa"/>
            <w:tcBorders>
              <w:right w:val="single" w:sz="4" w:space="0" w:color="auto"/>
            </w:tcBorders>
          </w:tcPr>
          <w:p w:rsidR="00A10EAA" w:rsidRPr="00844847" w:rsidRDefault="00A10EAA" w:rsidP="00691A6F">
            <w:pPr>
              <w:jc w:val="center"/>
              <w:rPr>
                <w:b/>
                <w:sz w:val="28"/>
                <w:szCs w:val="28"/>
              </w:rPr>
            </w:pPr>
            <w:r>
              <w:rPr>
                <w:b/>
                <w:sz w:val="28"/>
                <w:szCs w:val="28"/>
              </w:rPr>
              <w:t>207</w:t>
            </w:r>
          </w:p>
        </w:tc>
        <w:tc>
          <w:tcPr>
            <w:tcW w:w="850"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4</w:t>
            </w:r>
          </w:p>
        </w:tc>
        <w:tc>
          <w:tcPr>
            <w:tcW w:w="993" w:type="dxa"/>
            <w:tcBorders>
              <w:left w:val="single" w:sz="4" w:space="0" w:color="auto"/>
              <w:right w:val="single" w:sz="4" w:space="0" w:color="auto"/>
            </w:tcBorders>
          </w:tcPr>
          <w:p w:rsidR="00A10EAA" w:rsidRPr="00844847" w:rsidRDefault="00A10EAA" w:rsidP="00691A6F">
            <w:pPr>
              <w:jc w:val="center"/>
              <w:rPr>
                <w:b/>
                <w:sz w:val="28"/>
                <w:szCs w:val="28"/>
              </w:rPr>
            </w:pPr>
            <w:r>
              <w:rPr>
                <w:b/>
                <w:sz w:val="28"/>
                <w:szCs w:val="28"/>
              </w:rPr>
              <w:t>9</w:t>
            </w:r>
          </w:p>
        </w:tc>
        <w:tc>
          <w:tcPr>
            <w:tcW w:w="1275" w:type="dxa"/>
            <w:tcBorders>
              <w:left w:val="single" w:sz="4" w:space="0" w:color="auto"/>
            </w:tcBorders>
          </w:tcPr>
          <w:p w:rsidR="00A10EAA" w:rsidRPr="00844847" w:rsidRDefault="00A10EAA" w:rsidP="00691A6F">
            <w:pPr>
              <w:jc w:val="center"/>
              <w:rPr>
                <w:b/>
                <w:sz w:val="28"/>
                <w:szCs w:val="28"/>
              </w:rPr>
            </w:pPr>
            <w:r>
              <w:rPr>
                <w:b/>
                <w:sz w:val="28"/>
                <w:szCs w:val="28"/>
              </w:rPr>
              <w:t>202</w:t>
            </w:r>
          </w:p>
        </w:tc>
        <w:tc>
          <w:tcPr>
            <w:tcW w:w="1134" w:type="dxa"/>
            <w:tcBorders>
              <w:right w:val="single" w:sz="4" w:space="0" w:color="auto"/>
            </w:tcBorders>
          </w:tcPr>
          <w:p w:rsidR="00A10EAA" w:rsidRPr="00844847" w:rsidRDefault="00A10EAA" w:rsidP="00691A6F">
            <w:pPr>
              <w:rPr>
                <w:b/>
                <w:sz w:val="28"/>
                <w:szCs w:val="28"/>
              </w:rPr>
            </w:pPr>
            <w:r>
              <w:rPr>
                <w:b/>
                <w:sz w:val="28"/>
                <w:szCs w:val="28"/>
              </w:rPr>
              <w:t xml:space="preserve">    18</w:t>
            </w:r>
          </w:p>
        </w:tc>
        <w:tc>
          <w:tcPr>
            <w:tcW w:w="1276" w:type="dxa"/>
            <w:tcBorders>
              <w:left w:val="single" w:sz="4" w:space="0" w:color="auto"/>
            </w:tcBorders>
          </w:tcPr>
          <w:p w:rsidR="00A10EAA" w:rsidRPr="00844847" w:rsidRDefault="00A10EAA" w:rsidP="00691A6F">
            <w:pPr>
              <w:jc w:val="center"/>
              <w:rPr>
                <w:b/>
                <w:sz w:val="28"/>
                <w:szCs w:val="28"/>
              </w:rPr>
            </w:pPr>
            <w:r>
              <w:rPr>
                <w:b/>
                <w:sz w:val="28"/>
                <w:szCs w:val="28"/>
              </w:rPr>
              <w:t>10,9%</w:t>
            </w:r>
          </w:p>
        </w:tc>
        <w:tc>
          <w:tcPr>
            <w:tcW w:w="1559" w:type="dxa"/>
            <w:tcBorders>
              <w:right w:val="single" w:sz="4" w:space="0" w:color="auto"/>
            </w:tcBorders>
          </w:tcPr>
          <w:p w:rsidR="00A10EAA" w:rsidRPr="00844847" w:rsidRDefault="00A10EAA" w:rsidP="00691A6F">
            <w:pPr>
              <w:jc w:val="center"/>
              <w:rPr>
                <w:b/>
                <w:sz w:val="28"/>
                <w:szCs w:val="28"/>
              </w:rPr>
            </w:pPr>
            <w:r>
              <w:rPr>
                <w:b/>
                <w:sz w:val="28"/>
                <w:szCs w:val="28"/>
              </w:rPr>
              <w:t>49</w:t>
            </w:r>
          </w:p>
        </w:tc>
        <w:tc>
          <w:tcPr>
            <w:tcW w:w="1560" w:type="dxa"/>
            <w:tcBorders>
              <w:left w:val="single" w:sz="4" w:space="0" w:color="auto"/>
            </w:tcBorders>
          </w:tcPr>
          <w:p w:rsidR="00A10EAA" w:rsidRPr="00844847" w:rsidRDefault="00A10EAA" w:rsidP="00691A6F">
            <w:pPr>
              <w:jc w:val="center"/>
              <w:rPr>
                <w:b/>
                <w:sz w:val="28"/>
                <w:szCs w:val="28"/>
              </w:rPr>
            </w:pPr>
            <w:r>
              <w:rPr>
                <w:b/>
                <w:sz w:val="28"/>
                <w:szCs w:val="28"/>
              </w:rPr>
              <w:t>29,6%</w:t>
            </w:r>
          </w:p>
        </w:tc>
        <w:tc>
          <w:tcPr>
            <w:tcW w:w="1275" w:type="dxa"/>
            <w:tcBorders>
              <w:right w:val="single" w:sz="4" w:space="0" w:color="auto"/>
            </w:tcBorders>
          </w:tcPr>
          <w:p w:rsidR="00A10EAA" w:rsidRPr="00844847" w:rsidRDefault="00A10EAA" w:rsidP="00691A6F">
            <w:pPr>
              <w:jc w:val="center"/>
              <w:rPr>
                <w:b/>
                <w:sz w:val="28"/>
                <w:szCs w:val="28"/>
              </w:rPr>
            </w:pPr>
            <w:r>
              <w:rPr>
                <w:b/>
                <w:sz w:val="28"/>
                <w:szCs w:val="28"/>
              </w:rPr>
              <w:t>98</w:t>
            </w:r>
          </w:p>
        </w:tc>
        <w:tc>
          <w:tcPr>
            <w:tcW w:w="1418" w:type="dxa"/>
            <w:tcBorders>
              <w:left w:val="single" w:sz="4" w:space="0" w:color="auto"/>
            </w:tcBorders>
          </w:tcPr>
          <w:p w:rsidR="00A10EAA" w:rsidRPr="00844847" w:rsidRDefault="00A10EAA" w:rsidP="00691A6F">
            <w:pPr>
              <w:jc w:val="center"/>
              <w:rPr>
                <w:b/>
                <w:sz w:val="28"/>
                <w:szCs w:val="28"/>
              </w:rPr>
            </w:pPr>
            <w:r>
              <w:rPr>
                <w:b/>
                <w:sz w:val="28"/>
                <w:szCs w:val="28"/>
              </w:rPr>
              <w:t>59,3%</w:t>
            </w:r>
          </w:p>
        </w:tc>
        <w:tc>
          <w:tcPr>
            <w:tcW w:w="1134" w:type="dxa"/>
            <w:tcBorders>
              <w:right w:val="single" w:sz="4" w:space="0" w:color="auto"/>
            </w:tcBorders>
          </w:tcPr>
          <w:p w:rsidR="00A10EAA" w:rsidRPr="00F763DB" w:rsidRDefault="00A10EAA" w:rsidP="00691A6F">
            <w:pPr>
              <w:tabs>
                <w:tab w:val="left" w:pos="1305"/>
              </w:tabs>
              <w:jc w:val="center"/>
              <w:rPr>
                <w:b/>
                <w:sz w:val="28"/>
                <w:szCs w:val="28"/>
              </w:rPr>
            </w:pPr>
            <w:r>
              <w:rPr>
                <w:b/>
                <w:sz w:val="28"/>
                <w:szCs w:val="28"/>
              </w:rPr>
              <w:t>-</w:t>
            </w:r>
          </w:p>
        </w:tc>
        <w:tc>
          <w:tcPr>
            <w:tcW w:w="1134" w:type="dxa"/>
            <w:tcBorders>
              <w:right w:val="single" w:sz="4" w:space="0" w:color="auto"/>
            </w:tcBorders>
          </w:tcPr>
          <w:p w:rsidR="00A10EAA" w:rsidRPr="00F763DB" w:rsidRDefault="00A10EAA" w:rsidP="00691A6F">
            <w:pPr>
              <w:tabs>
                <w:tab w:val="left" w:pos="1305"/>
              </w:tabs>
              <w:jc w:val="center"/>
              <w:rPr>
                <w:b/>
                <w:sz w:val="28"/>
                <w:szCs w:val="28"/>
              </w:rPr>
            </w:pPr>
            <w:r>
              <w:rPr>
                <w:b/>
                <w:sz w:val="28"/>
                <w:szCs w:val="28"/>
              </w:rPr>
              <w:t>-</w:t>
            </w:r>
          </w:p>
        </w:tc>
      </w:tr>
    </w:tbl>
    <w:p w:rsidR="00A10EAA" w:rsidRDefault="00A10EAA" w:rsidP="00A10EAA">
      <w:pPr>
        <w:rPr>
          <w:b/>
          <w:sz w:val="28"/>
          <w:szCs w:val="28"/>
        </w:rPr>
      </w:pPr>
    </w:p>
    <w:p w:rsidR="00A10EAA" w:rsidRDefault="00A10EAA" w:rsidP="00A10EAA">
      <w:pPr>
        <w:rPr>
          <w:b/>
          <w:sz w:val="28"/>
          <w:szCs w:val="28"/>
        </w:rPr>
      </w:pPr>
      <w:r w:rsidRPr="00A44826">
        <w:rPr>
          <w:b/>
          <w:sz w:val="28"/>
          <w:szCs w:val="28"/>
        </w:rPr>
        <w:t>Проц</w:t>
      </w:r>
      <w:r>
        <w:rPr>
          <w:b/>
          <w:sz w:val="28"/>
          <w:szCs w:val="28"/>
        </w:rPr>
        <w:t>ент качества и успеваемости со 2 по 11</w:t>
      </w:r>
      <w:r w:rsidRPr="00A44826">
        <w:rPr>
          <w:b/>
          <w:sz w:val="28"/>
          <w:szCs w:val="28"/>
        </w:rPr>
        <w:t xml:space="preserve"> классы</w:t>
      </w:r>
      <w:r w:rsidRPr="00A44826">
        <w:rPr>
          <w:b/>
          <w:sz w:val="28"/>
          <w:szCs w:val="28"/>
        </w:rPr>
        <w:br/>
        <w:t>Успеваемость:</w:t>
      </w:r>
      <w:r>
        <w:rPr>
          <w:b/>
          <w:sz w:val="28"/>
          <w:szCs w:val="28"/>
        </w:rPr>
        <w:t xml:space="preserve"> 100</w:t>
      </w:r>
      <w:r w:rsidRPr="00A44826">
        <w:rPr>
          <w:b/>
          <w:sz w:val="28"/>
          <w:szCs w:val="28"/>
        </w:rPr>
        <w:t>%</w:t>
      </w:r>
      <w:r w:rsidRPr="00A44826">
        <w:rPr>
          <w:b/>
          <w:sz w:val="28"/>
          <w:szCs w:val="28"/>
        </w:rPr>
        <w:br/>
      </w:r>
      <w:r>
        <w:rPr>
          <w:b/>
          <w:sz w:val="28"/>
          <w:szCs w:val="28"/>
        </w:rPr>
        <w:t>Качество: 40,6</w:t>
      </w:r>
      <w:r w:rsidRPr="00A44826">
        <w:rPr>
          <w:b/>
          <w:sz w:val="28"/>
          <w:szCs w:val="28"/>
        </w:rPr>
        <w:t>%</w:t>
      </w:r>
      <w:r>
        <w:rPr>
          <w:b/>
          <w:sz w:val="28"/>
          <w:szCs w:val="28"/>
        </w:rPr>
        <w:br/>
        <w:t>СОУ- 51,3</w:t>
      </w:r>
    </w:p>
    <w:p w:rsidR="00A10EAA" w:rsidRDefault="00A10EAA" w:rsidP="00A10EAA">
      <w:pPr>
        <w:rPr>
          <w:b/>
          <w:sz w:val="28"/>
          <w:szCs w:val="28"/>
        </w:rPr>
      </w:pPr>
      <w:r>
        <w:rPr>
          <w:b/>
          <w:sz w:val="28"/>
          <w:szCs w:val="28"/>
        </w:rPr>
        <w:t>С/Б-3,5</w:t>
      </w:r>
      <w:r>
        <w:rPr>
          <w:b/>
          <w:sz w:val="28"/>
          <w:szCs w:val="28"/>
        </w:rPr>
        <w:br/>
        <w:t>Коэфицент знаний – 34,7 %</w:t>
      </w:r>
    </w:p>
    <w:p w:rsidR="006F0F69" w:rsidRDefault="006F0F69" w:rsidP="00A10EAA">
      <w:pPr>
        <w:rPr>
          <w:b/>
          <w:sz w:val="28"/>
          <w:szCs w:val="28"/>
        </w:rPr>
      </w:pPr>
    </w:p>
    <w:tbl>
      <w:tblPr>
        <w:tblStyle w:val="a3"/>
        <w:tblW w:w="0" w:type="auto"/>
        <w:jc w:val="center"/>
        <w:tblLook w:val="04A0" w:firstRow="1" w:lastRow="0" w:firstColumn="1" w:lastColumn="0" w:noHBand="0" w:noVBand="1"/>
      </w:tblPr>
      <w:tblGrid>
        <w:gridCol w:w="1951"/>
        <w:gridCol w:w="2126"/>
        <w:gridCol w:w="1418"/>
        <w:gridCol w:w="2126"/>
        <w:gridCol w:w="1701"/>
        <w:gridCol w:w="2835"/>
      </w:tblGrid>
      <w:tr w:rsidR="006F0F69" w:rsidRPr="00942D57" w:rsidTr="00691A6F">
        <w:trPr>
          <w:jc w:val="center"/>
        </w:trPr>
        <w:tc>
          <w:tcPr>
            <w:tcW w:w="1951" w:type="dxa"/>
          </w:tcPr>
          <w:p w:rsidR="006F0F69" w:rsidRPr="00942D57" w:rsidRDefault="006F0F69" w:rsidP="00691A6F">
            <w:pPr>
              <w:rPr>
                <w:b/>
                <w:sz w:val="28"/>
                <w:szCs w:val="28"/>
              </w:rPr>
            </w:pPr>
            <w:r w:rsidRPr="00942D57">
              <w:rPr>
                <w:b/>
                <w:sz w:val="28"/>
                <w:szCs w:val="28"/>
              </w:rPr>
              <w:t>Учебный год</w:t>
            </w:r>
          </w:p>
        </w:tc>
        <w:tc>
          <w:tcPr>
            <w:tcW w:w="2126" w:type="dxa"/>
          </w:tcPr>
          <w:p w:rsidR="006F0F69" w:rsidRPr="00942D57" w:rsidRDefault="006F0F69" w:rsidP="00691A6F">
            <w:pPr>
              <w:rPr>
                <w:b/>
                <w:sz w:val="28"/>
                <w:szCs w:val="28"/>
              </w:rPr>
            </w:pPr>
            <w:r w:rsidRPr="00942D57">
              <w:rPr>
                <w:b/>
                <w:sz w:val="28"/>
                <w:szCs w:val="28"/>
              </w:rPr>
              <w:t>Кол-во на конец года</w:t>
            </w:r>
          </w:p>
        </w:tc>
        <w:tc>
          <w:tcPr>
            <w:tcW w:w="1418" w:type="dxa"/>
          </w:tcPr>
          <w:p w:rsidR="006F0F69" w:rsidRPr="00942D57" w:rsidRDefault="006F0F69" w:rsidP="00691A6F">
            <w:pPr>
              <w:rPr>
                <w:b/>
                <w:sz w:val="28"/>
                <w:szCs w:val="28"/>
              </w:rPr>
            </w:pPr>
            <w:r w:rsidRPr="00942D57">
              <w:rPr>
                <w:b/>
                <w:sz w:val="28"/>
                <w:szCs w:val="28"/>
              </w:rPr>
              <w:t>% успев.</w:t>
            </w:r>
          </w:p>
        </w:tc>
        <w:tc>
          <w:tcPr>
            <w:tcW w:w="2126" w:type="dxa"/>
          </w:tcPr>
          <w:p w:rsidR="006F0F69" w:rsidRPr="00942D57" w:rsidRDefault="006F0F69" w:rsidP="00691A6F">
            <w:pPr>
              <w:rPr>
                <w:b/>
                <w:sz w:val="28"/>
                <w:szCs w:val="28"/>
              </w:rPr>
            </w:pPr>
            <w:r w:rsidRPr="00942D57">
              <w:rPr>
                <w:b/>
                <w:sz w:val="28"/>
                <w:szCs w:val="28"/>
              </w:rPr>
              <w:t>% качества</w:t>
            </w:r>
          </w:p>
        </w:tc>
        <w:tc>
          <w:tcPr>
            <w:tcW w:w="1701" w:type="dxa"/>
          </w:tcPr>
          <w:p w:rsidR="006F0F69" w:rsidRPr="00942D57" w:rsidRDefault="006F0F69" w:rsidP="00691A6F">
            <w:pPr>
              <w:rPr>
                <w:b/>
                <w:sz w:val="28"/>
                <w:szCs w:val="28"/>
              </w:rPr>
            </w:pPr>
            <w:r w:rsidRPr="00942D57">
              <w:rPr>
                <w:b/>
                <w:sz w:val="28"/>
                <w:szCs w:val="28"/>
              </w:rPr>
              <w:t>Кол-во отлич.</w:t>
            </w:r>
          </w:p>
        </w:tc>
        <w:tc>
          <w:tcPr>
            <w:tcW w:w="2835" w:type="dxa"/>
          </w:tcPr>
          <w:p w:rsidR="006F0F69" w:rsidRPr="00942D57" w:rsidRDefault="006F0F69" w:rsidP="00691A6F">
            <w:pPr>
              <w:rPr>
                <w:b/>
                <w:sz w:val="28"/>
                <w:szCs w:val="28"/>
              </w:rPr>
            </w:pPr>
            <w:r w:rsidRPr="00942D57">
              <w:rPr>
                <w:b/>
                <w:sz w:val="28"/>
                <w:szCs w:val="28"/>
              </w:rPr>
              <w:t>Кол-во второгод.</w:t>
            </w:r>
          </w:p>
        </w:tc>
      </w:tr>
      <w:tr w:rsidR="006F0F69" w:rsidRPr="00942D57" w:rsidTr="00691A6F">
        <w:trPr>
          <w:jc w:val="center"/>
        </w:trPr>
        <w:tc>
          <w:tcPr>
            <w:tcW w:w="1951" w:type="dxa"/>
          </w:tcPr>
          <w:p w:rsidR="006F0F69" w:rsidRPr="00942D57" w:rsidRDefault="006F0F69" w:rsidP="00691A6F">
            <w:pPr>
              <w:rPr>
                <w:b/>
                <w:sz w:val="28"/>
                <w:szCs w:val="28"/>
              </w:rPr>
            </w:pPr>
            <w:r w:rsidRPr="00942D57">
              <w:rPr>
                <w:b/>
                <w:sz w:val="28"/>
                <w:szCs w:val="28"/>
              </w:rPr>
              <w:t>2012-2013гг</w:t>
            </w:r>
          </w:p>
        </w:tc>
        <w:tc>
          <w:tcPr>
            <w:tcW w:w="2126" w:type="dxa"/>
          </w:tcPr>
          <w:p w:rsidR="006F0F69" w:rsidRPr="00942D57" w:rsidRDefault="006F0F69" w:rsidP="00691A6F">
            <w:pPr>
              <w:rPr>
                <w:b/>
                <w:sz w:val="28"/>
                <w:szCs w:val="28"/>
              </w:rPr>
            </w:pPr>
            <w:r w:rsidRPr="00942D57">
              <w:rPr>
                <w:b/>
                <w:sz w:val="28"/>
                <w:szCs w:val="28"/>
              </w:rPr>
              <w:t xml:space="preserve">    154</w:t>
            </w:r>
          </w:p>
        </w:tc>
        <w:tc>
          <w:tcPr>
            <w:tcW w:w="1418" w:type="dxa"/>
          </w:tcPr>
          <w:p w:rsidR="006F0F69" w:rsidRPr="00942D57" w:rsidRDefault="006F0F69" w:rsidP="00691A6F">
            <w:pPr>
              <w:jc w:val="center"/>
              <w:rPr>
                <w:b/>
                <w:sz w:val="28"/>
                <w:szCs w:val="28"/>
              </w:rPr>
            </w:pPr>
            <w:r w:rsidRPr="00942D57">
              <w:rPr>
                <w:b/>
                <w:sz w:val="28"/>
                <w:szCs w:val="28"/>
              </w:rPr>
              <w:t>85,7</w:t>
            </w:r>
          </w:p>
        </w:tc>
        <w:tc>
          <w:tcPr>
            <w:tcW w:w="2126" w:type="dxa"/>
          </w:tcPr>
          <w:p w:rsidR="006F0F69" w:rsidRPr="00942D57" w:rsidRDefault="006F0F69" w:rsidP="00691A6F">
            <w:pPr>
              <w:jc w:val="center"/>
              <w:rPr>
                <w:b/>
                <w:sz w:val="28"/>
                <w:szCs w:val="28"/>
              </w:rPr>
            </w:pPr>
            <w:r w:rsidRPr="00942D57">
              <w:rPr>
                <w:b/>
                <w:sz w:val="28"/>
                <w:szCs w:val="28"/>
              </w:rPr>
              <w:t>33,1</w:t>
            </w:r>
          </w:p>
        </w:tc>
        <w:tc>
          <w:tcPr>
            <w:tcW w:w="1701" w:type="dxa"/>
          </w:tcPr>
          <w:p w:rsidR="006F0F69" w:rsidRPr="00942D57" w:rsidRDefault="006F0F69" w:rsidP="00691A6F">
            <w:pPr>
              <w:jc w:val="center"/>
              <w:rPr>
                <w:b/>
                <w:sz w:val="28"/>
                <w:szCs w:val="28"/>
              </w:rPr>
            </w:pPr>
            <w:r w:rsidRPr="00942D57">
              <w:rPr>
                <w:b/>
                <w:sz w:val="28"/>
                <w:szCs w:val="28"/>
              </w:rPr>
              <w:t>18</w:t>
            </w:r>
          </w:p>
        </w:tc>
        <w:tc>
          <w:tcPr>
            <w:tcW w:w="2835" w:type="dxa"/>
          </w:tcPr>
          <w:p w:rsidR="006F0F69" w:rsidRPr="00942D57" w:rsidRDefault="006F0F69" w:rsidP="00691A6F">
            <w:pPr>
              <w:jc w:val="center"/>
              <w:rPr>
                <w:b/>
                <w:sz w:val="28"/>
                <w:szCs w:val="28"/>
              </w:rPr>
            </w:pPr>
            <w:r w:rsidRPr="00942D57">
              <w:rPr>
                <w:b/>
                <w:sz w:val="28"/>
                <w:szCs w:val="28"/>
              </w:rPr>
              <w:t>0</w:t>
            </w:r>
          </w:p>
        </w:tc>
      </w:tr>
      <w:tr w:rsidR="006F0F69" w:rsidRPr="00942D57" w:rsidTr="00691A6F">
        <w:trPr>
          <w:jc w:val="center"/>
        </w:trPr>
        <w:tc>
          <w:tcPr>
            <w:tcW w:w="1951" w:type="dxa"/>
          </w:tcPr>
          <w:p w:rsidR="006F0F69" w:rsidRPr="00942D57" w:rsidRDefault="006F0F69" w:rsidP="00691A6F">
            <w:pPr>
              <w:rPr>
                <w:b/>
                <w:sz w:val="28"/>
                <w:szCs w:val="28"/>
              </w:rPr>
            </w:pPr>
            <w:r w:rsidRPr="00942D57">
              <w:rPr>
                <w:b/>
                <w:sz w:val="28"/>
                <w:szCs w:val="28"/>
              </w:rPr>
              <w:t>2013-2014гг</w:t>
            </w:r>
          </w:p>
        </w:tc>
        <w:tc>
          <w:tcPr>
            <w:tcW w:w="2126" w:type="dxa"/>
          </w:tcPr>
          <w:p w:rsidR="006F0F69" w:rsidRPr="00942D57" w:rsidRDefault="006F0F69" w:rsidP="00691A6F">
            <w:pPr>
              <w:rPr>
                <w:b/>
                <w:sz w:val="28"/>
                <w:szCs w:val="28"/>
              </w:rPr>
            </w:pPr>
            <w:r w:rsidRPr="00942D57">
              <w:rPr>
                <w:b/>
                <w:sz w:val="28"/>
                <w:szCs w:val="28"/>
              </w:rPr>
              <w:t xml:space="preserve">    158</w:t>
            </w:r>
          </w:p>
        </w:tc>
        <w:tc>
          <w:tcPr>
            <w:tcW w:w="1418" w:type="dxa"/>
          </w:tcPr>
          <w:p w:rsidR="006F0F69" w:rsidRPr="00942D57" w:rsidRDefault="006F0F69" w:rsidP="00691A6F">
            <w:pPr>
              <w:jc w:val="center"/>
              <w:rPr>
                <w:b/>
                <w:sz w:val="28"/>
                <w:szCs w:val="28"/>
              </w:rPr>
            </w:pPr>
            <w:r w:rsidRPr="00942D57">
              <w:rPr>
                <w:b/>
                <w:sz w:val="28"/>
                <w:szCs w:val="28"/>
              </w:rPr>
              <w:t>100</w:t>
            </w:r>
          </w:p>
        </w:tc>
        <w:tc>
          <w:tcPr>
            <w:tcW w:w="2126" w:type="dxa"/>
          </w:tcPr>
          <w:p w:rsidR="006F0F69" w:rsidRPr="00942D57" w:rsidRDefault="006F0F69" w:rsidP="00691A6F">
            <w:pPr>
              <w:jc w:val="center"/>
              <w:rPr>
                <w:b/>
                <w:sz w:val="28"/>
                <w:szCs w:val="28"/>
              </w:rPr>
            </w:pPr>
            <w:r w:rsidRPr="00942D57">
              <w:rPr>
                <w:b/>
                <w:sz w:val="28"/>
                <w:szCs w:val="28"/>
              </w:rPr>
              <w:t>36,4</w:t>
            </w:r>
          </w:p>
        </w:tc>
        <w:tc>
          <w:tcPr>
            <w:tcW w:w="1701" w:type="dxa"/>
          </w:tcPr>
          <w:p w:rsidR="006F0F69" w:rsidRPr="00942D57" w:rsidRDefault="006F0F69" w:rsidP="00691A6F">
            <w:pPr>
              <w:jc w:val="center"/>
              <w:rPr>
                <w:b/>
                <w:sz w:val="28"/>
                <w:szCs w:val="28"/>
              </w:rPr>
            </w:pPr>
            <w:r w:rsidRPr="00942D57">
              <w:rPr>
                <w:b/>
                <w:sz w:val="28"/>
                <w:szCs w:val="28"/>
              </w:rPr>
              <w:t>17</w:t>
            </w:r>
          </w:p>
        </w:tc>
        <w:tc>
          <w:tcPr>
            <w:tcW w:w="2835" w:type="dxa"/>
          </w:tcPr>
          <w:p w:rsidR="006F0F69" w:rsidRPr="00942D57" w:rsidRDefault="006F0F69" w:rsidP="00691A6F">
            <w:pPr>
              <w:jc w:val="center"/>
              <w:rPr>
                <w:b/>
                <w:sz w:val="28"/>
                <w:szCs w:val="28"/>
              </w:rPr>
            </w:pPr>
            <w:r w:rsidRPr="00942D57">
              <w:rPr>
                <w:b/>
                <w:sz w:val="28"/>
                <w:szCs w:val="28"/>
              </w:rPr>
              <w:t>0</w:t>
            </w:r>
          </w:p>
        </w:tc>
      </w:tr>
      <w:tr w:rsidR="006F0F69" w:rsidRPr="00942D57" w:rsidTr="00691A6F">
        <w:trPr>
          <w:jc w:val="center"/>
        </w:trPr>
        <w:tc>
          <w:tcPr>
            <w:tcW w:w="1951" w:type="dxa"/>
          </w:tcPr>
          <w:p w:rsidR="006F0F69" w:rsidRPr="00942D57" w:rsidRDefault="006F0F69" w:rsidP="00691A6F">
            <w:pPr>
              <w:rPr>
                <w:b/>
                <w:sz w:val="28"/>
                <w:szCs w:val="28"/>
              </w:rPr>
            </w:pPr>
            <w:r w:rsidRPr="00942D57">
              <w:rPr>
                <w:b/>
                <w:sz w:val="28"/>
                <w:szCs w:val="28"/>
              </w:rPr>
              <w:t>2014-2015гг</w:t>
            </w:r>
          </w:p>
        </w:tc>
        <w:tc>
          <w:tcPr>
            <w:tcW w:w="2126" w:type="dxa"/>
          </w:tcPr>
          <w:p w:rsidR="006F0F69" w:rsidRPr="00942D57" w:rsidRDefault="006F0F69" w:rsidP="00691A6F">
            <w:pPr>
              <w:rPr>
                <w:b/>
                <w:sz w:val="28"/>
                <w:szCs w:val="28"/>
              </w:rPr>
            </w:pPr>
            <w:r w:rsidRPr="00942D57">
              <w:rPr>
                <w:b/>
                <w:sz w:val="28"/>
                <w:szCs w:val="28"/>
              </w:rPr>
              <w:t xml:space="preserve">    169</w:t>
            </w:r>
          </w:p>
        </w:tc>
        <w:tc>
          <w:tcPr>
            <w:tcW w:w="1418" w:type="dxa"/>
          </w:tcPr>
          <w:p w:rsidR="006F0F69" w:rsidRPr="00942D57" w:rsidRDefault="006F0F69" w:rsidP="00691A6F">
            <w:pPr>
              <w:jc w:val="center"/>
              <w:rPr>
                <w:b/>
                <w:sz w:val="28"/>
                <w:szCs w:val="28"/>
              </w:rPr>
            </w:pPr>
            <w:r w:rsidRPr="00942D57">
              <w:rPr>
                <w:b/>
                <w:sz w:val="28"/>
                <w:szCs w:val="28"/>
              </w:rPr>
              <w:t>99,3</w:t>
            </w:r>
          </w:p>
        </w:tc>
        <w:tc>
          <w:tcPr>
            <w:tcW w:w="2126" w:type="dxa"/>
          </w:tcPr>
          <w:p w:rsidR="006F0F69" w:rsidRPr="00942D57" w:rsidRDefault="006F0F69" w:rsidP="00691A6F">
            <w:pPr>
              <w:jc w:val="center"/>
              <w:rPr>
                <w:b/>
                <w:sz w:val="28"/>
                <w:szCs w:val="28"/>
              </w:rPr>
            </w:pPr>
            <w:r w:rsidRPr="00942D57">
              <w:rPr>
                <w:b/>
                <w:sz w:val="28"/>
                <w:szCs w:val="28"/>
              </w:rPr>
              <w:t>47,6</w:t>
            </w:r>
          </w:p>
        </w:tc>
        <w:tc>
          <w:tcPr>
            <w:tcW w:w="1701" w:type="dxa"/>
          </w:tcPr>
          <w:p w:rsidR="006F0F69" w:rsidRPr="00942D57" w:rsidRDefault="006F0F69" w:rsidP="00691A6F">
            <w:pPr>
              <w:jc w:val="center"/>
              <w:rPr>
                <w:b/>
                <w:sz w:val="28"/>
                <w:szCs w:val="28"/>
              </w:rPr>
            </w:pPr>
            <w:r w:rsidRPr="00942D57">
              <w:rPr>
                <w:b/>
                <w:sz w:val="28"/>
                <w:szCs w:val="28"/>
              </w:rPr>
              <w:t>19</w:t>
            </w:r>
          </w:p>
        </w:tc>
        <w:tc>
          <w:tcPr>
            <w:tcW w:w="2835" w:type="dxa"/>
          </w:tcPr>
          <w:p w:rsidR="006F0F69" w:rsidRPr="00942D57" w:rsidRDefault="006F0F69" w:rsidP="00691A6F">
            <w:pPr>
              <w:jc w:val="center"/>
              <w:rPr>
                <w:b/>
                <w:sz w:val="28"/>
                <w:szCs w:val="28"/>
              </w:rPr>
            </w:pPr>
            <w:r w:rsidRPr="00942D57">
              <w:rPr>
                <w:b/>
                <w:sz w:val="28"/>
                <w:szCs w:val="28"/>
              </w:rPr>
              <w:t>1</w:t>
            </w:r>
          </w:p>
        </w:tc>
      </w:tr>
      <w:tr w:rsidR="006F0F69" w:rsidRPr="00942D57" w:rsidTr="00691A6F">
        <w:trPr>
          <w:jc w:val="center"/>
        </w:trPr>
        <w:tc>
          <w:tcPr>
            <w:tcW w:w="1951" w:type="dxa"/>
          </w:tcPr>
          <w:p w:rsidR="006F0F69" w:rsidRPr="00942D57" w:rsidRDefault="006F0F69" w:rsidP="00691A6F">
            <w:pPr>
              <w:rPr>
                <w:b/>
                <w:sz w:val="28"/>
                <w:szCs w:val="28"/>
              </w:rPr>
            </w:pPr>
            <w:r w:rsidRPr="00942D57">
              <w:rPr>
                <w:b/>
                <w:sz w:val="28"/>
                <w:szCs w:val="28"/>
              </w:rPr>
              <w:t>2015-2016гг</w:t>
            </w:r>
          </w:p>
        </w:tc>
        <w:tc>
          <w:tcPr>
            <w:tcW w:w="2126" w:type="dxa"/>
          </w:tcPr>
          <w:p w:rsidR="006F0F69" w:rsidRPr="00942D57" w:rsidRDefault="006F0F69" w:rsidP="00691A6F">
            <w:pPr>
              <w:rPr>
                <w:b/>
                <w:sz w:val="28"/>
                <w:szCs w:val="28"/>
              </w:rPr>
            </w:pPr>
            <w:r w:rsidRPr="00942D57">
              <w:rPr>
                <w:b/>
                <w:sz w:val="28"/>
                <w:szCs w:val="28"/>
              </w:rPr>
              <w:t xml:space="preserve">    183</w:t>
            </w:r>
          </w:p>
        </w:tc>
        <w:tc>
          <w:tcPr>
            <w:tcW w:w="1418" w:type="dxa"/>
          </w:tcPr>
          <w:p w:rsidR="006F0F69" w:rsidRPr="00942D57" w:rsidRDefault="006F0F69" w:rsidP="00691A6F">
            <w:pPr>
              <w:jc w:val="center"/>
              <w:rPr>
                <w:b/>
                <w:sz w:val="28"/>
                <w:szCs w:val="28"/>
              </w:rPr>
            </w:pPr>
            <w:r w:rsidRPr="00942D57">
              <w:rPr>
                <w:b/>
                <w:sz w:val="28"/>
                <w:szCs w:val="28"/>
              </w:rPr>
              <w:t>98</w:t>
            </w:r>
          </w:p>
        </w:tc>
        <w:tc>
          <w:tcPr>
            <w:tcW w:w="2126" w:type="dxa"/>
          </w:tcPr>
          <w:p w:rsidR="006F0F69" w:rsidRPr="00942D57" w:rsidRDefault="006F0F69" w:rsidP="00691A6F">
            <w:pPr>
              <w:jc w:val="center"/>
              <w:rPr>
                <w:b/>
                <w:sz w:val="28"/>
                <w:szCs w:val="28"/>
              </w:rPr>
            </w:pPr>
            <w:r w:rsidRPr="00942D57">
              <w:rPr>
                <w:b/>
                <w:sz w:val="28"/>
                <w:szCs w:val="28"/>
              </w:rPr>
              <w:t>34,6</w:t>
            </w:r>
          </w:p>
        </w:tc>
        <w:tc>
          <w:tcPr>
            <w:tcW w:w="1701" w:type="dxa"/>
          </w:tcPr>
          <w:p w:rsidR="006F0F69" w:rsidRPr="00942D57" w:rsidRDefault="006F0F69" w:rsidP="00691A6F">
            <w:pPr>
              <w:jc w:val="center"/>
              <w:rPr>
                <w:b/>
                <w:sz w:val="28"/>
                <w:szCs w:val="28"/>
              </w:rPr>
            </w:pPr>
            <w:r w:rsidRPr="00942D57">
              <w:rPr>
                <w:b/>
                <w:sz w:val="28"/>
                <w:szCs w:val="28"/>
              </w:rPr>
              <w:t>18</w:t>
            </w:r>
          </w:p>
        </w:tc>
        <w:tc>
          <w:tcPr>
            <w:tcW w:w="2835" w:type="dxa"/>
          </w:tcPr>
          <w:p w:rsidR="006F0F69" w:rsidRPr="00942D57" w:rsidRDefault="006F0F69" w:rsidP="00691A6F">
            <w:pPr>
              <w:jc w:val="center"/>
              <w:rPr>
                <w:b/>
                <w:sz w:val="28"/>
                <w:szCs w:val="28"/>
              </w:rPr>
            </w:pPr>
            <w:r w:rsidRPr="00942D57">
              <w:rPr>
                <w:b/>
                <w:sz w:val="28"/>
                <w:szCs w:val="28"/>
              </w:rPr>
              <w:t>1</w:t>
            </w:r>
          </w:p>
        </w:tc>
      </w:tr>
      <w:tr w:rsidR="006F0F69" w:rsidRPr="00942D57" w:rsidTr="00691A6F">
        <w:trPr>
          <w:jc w:val="center"/>
        </w:trPr>
        <w:tc>
          <w:tcPr>
            <w:tcW w:w="1951" w:type="dxa"/>
          </w:tcPr>
          <w:p w:rsidR="006F0F69" w:rsidRPr="00942D57" w:rsidRDefault="006F0F69" w:rsidP="00691A6F">
            <w:pPr>
              <w:rPr>
                <w:b/>
                <w:sz w:val="28"/>
                <w:szCs w:val="28"/>
              </w:rPr>
            </w:pPr>
            <w:r>
              <w:rPr>
                <w:b/>
                <w:sz w:val="28"/>
                <w:szCs w:val="28"/>
              </w:rPr>
              <w:t>2016-2017гг</w:t>
            </w:r>
          </w:p>
        </w:tc>
        <w:tc>
          <w:tcPr>
            <w:tcW w:w="2126" w:type="dxa"/>
          </w:tcPr>
          <w:p w:rsidR="006F0F69" w:rsidRPr="00942D57" w:rsidRDefault="006F0F69" w:rsidP="00691A6F">
            <w:pPr>
              <w:rPr>
                <w:b/>
                <w:sz w:val="28"/>
                <w:szCs w:val="28"/>
              </w:rPr>
            </w:pPr>
            <w:r>
              <w:rPr>
                <w:b/>
                <w:sz w:val="28"/>
                <w:szCs w:val="28"/>
              </w:rPr>
              <w:t xml:space="preserve">    190</w:t>
            </w:r>
          </w:p>
        </w:tc>
        <w:tc>
          <w:tcPr>
            <w:tcW w:w="1418" w:type="dxa"/>
          </w:tcPr>
          <w:p w:rsidR="006F0F69" w:rsidRPr="00942D57" w:rsidRDefault="006F0F69" w:rsidP="00691A6F">
            <w:pPr>
              <w:jc w:val="center"/>
              <w:rPr>
                <w:b/>
                <w:sz w:val="28"/>
                <w:szCs w:val="28"/>
              </w:rPr>
            </w:pPr>
            <w:r>
              <w:rPr>
                <w:b/>
                <w:sz w:val="28"/>
                <w:szCs w:val="28"/>
              </w:rPr>
              <w:t>99,4</w:t>
            </w:r>
          </w:p>
        </w:tc>
        <w:tc>
          <w:tcPr>
            <w:tcW w:w="2126" w:type="dxa"/>
          </w:tcPr>
          <w:p w:rsidR="006F0F69" w:rsidRPr="00942D57" w:rsidRDefault="006F0F69" w:rsidP="00691A6F">
            <w:pPr>
              <w:jc w:val="center"/>
              <w:rPr>
                <w:b/>
                <w:sz w:val="28"/>
                <w:szCs w:val="28"/>
              </w:rPr>
            </w:pPr>
            <w:r>
              <w:rPr>
                <w:b/>
                <w:sz w:val="28"/>
                <w:szCs w:val="28"/>
              </w:rPr>
              <w:t>39,1</w:t>
            </w:r>
          </w:p>
        </w:tc>
        <w:tc>
          <w:tcPr>
            <w:tcW w:w="1701" w:type="dxa"/>
          </w:tcPr>
          <w:p w:rsidR="006F0F69" w:rsidRPr="00942D57" w:rsidRDefault="006F0F69" w:rsidP="00691A6F">
            <w:pPr>
              <w:jc w:val="center"/>
              <w:rPr>
                <w:b/>
                <w:sz w:val="28"/>
                <w:szCs w:val="28"/>
              </w:rPr>
            </w:pPr>
            <w:r>
              <w:rPr>
                <w:b/>
                <w:sz w:val="28"/>
                <w:szCs w:val="28"/>
              </w:rPr>
              <w:t>20</w:t>
            </w:r>
          </w:p>
        </w:tc>
        <w:tc>
          <w:tcPr>
            <w:tcW w:w="2835" w:type="dxa"/>
          </w:tcPr>
          <w:p w:rsidR="006F0F69" w:rsidRPr="00942D57" w:rsidRDefault="006F0F69" w:rsidP="00691A6F">
            <w:pPr>
              <w:jc w:val="center"/>
              <w:rPr>
                <w:b/>
                <w:sz w:val="28"/>
                <w:szCs w:val="28"/>
              </w:rPr>
            </w:pPr>
            <w:r>
              <w:rPr>
                <w:b/>
                <w:sz w:val="28"/>
                <w:szCs w:val="28"/>
              </w:rPr>
              <w:t>1</w:t>
            </w:r>
          </w:p>
        </w:tc>
      </w:tr>
    </w:tbl>
    <w:p w:rsidR="006F0F69" w:rsidRDefault="006F0F69" w:rsidP="00A10EAA">
      <w:pPr>
        <w:rPr>
          <w:b/>
          <w:sz w:val="28"/>
          <w:szCs w:val="28"/>
        </w:rPr>
        <w:sectPr w:rsidR="006F0F69" w:rsidSect="00A10EAA">
          <w:pgSz w:w="16838" w:h="11906" w:orient="landscape"/>
          <w:pgMar w:top="1559" w:right="1134" w:bottom="851" w:left="1134" w:header="709" w:footer="709" w:gutter="0"/>
          <w:cols w:space="708"/>
          <w:titlePg/>
          <w:docGrid w:linePitch="360"/>
        </w:sectPr>
      </w:pPr>
    </w:p>
    <w:p w:rsidR="00A10EAA" w:rsidRPr="00EB6D74" w:rsidRDefault="00A10EAA" w:rsidP="00A10EAA">
      <w:pPr>
        <w:pStyle w:val="a6"/>
        <w:tabs>
          <w:tab w:val="left" w:pos="0"/>
        </w:tabs>
        <w:spacing w:after="0"/>
        <w:rPr>
          <w:b/>
          <w:bCs/>
          <w:sz w:val="24"/>
          <w:szCs w:val="28"/>
        </w:rPr>
      </w:pPr>
    </w:p>
    <w:p w:rsidR="00A10EAA" w:rsidRDefault="00A10EAA" w:rsidP="00A10EAA">
      <w:pPr>
        <w:rPr>
          <w:b/>
          <w:sz w:val="28"/>
          <w:szCs w:val="28"/>
        </w:rPr>
      </w:pPr>
    </w:p>
    <w:p w:rsidR="00787D46" w:rsidRPr="009F65F4" w:rsidRDefault="00787D46" w:rsidP="00787D46">
      <w:pPr>
        <w:tabs>
          <w:tab w:val="left" w:pos="0"/>
        </w:tabs>
        <w:ind w:firstLine="709"/>
        <w:jc w:val="center"/>
        <w:rPr>
          <w:b/>
          <w:sz w:val="26"/>
          <w:szCs w:val="26"/>
          <w:u w:val="single"/>
        </w:rPr>
      </w:pPr>
      <w:r w:rsidRPr="009F65F4">
        <w:rPr>
          <w:b/>
          <w:sz w:val="26"/>
          <w:szCs w:val="26"/>
          <w:u w:val="single"/>
        </w:rPr>
        <w:t>Результаты государственной итоговой аттестации обучающихся 9 классов за три года обучения</w:t>
      </w:r>
    </w:p>
    <w:p w:rsidR="00787D46" w:rsidRPr="00883D66" w:rsidRDefault="006F0F69" w:rsidP="00787D46">
      <w:pPr>
        <w:tabs>
          <w:tab w:val="left" w:pos="0"/>
        </w:tabs>
        <w:ind w:firstLine="709"/>
        <w:jc w:val="center"/>
        <w:rPr>
          <w:b/>
          <w:u w:val="single"/>
        </w:rPr>
      </w:pPr>
      <w:r w:rsidRPr="008A2F3C">
        <w:rPr>
          <w:b/>
          <w:sz w:val="28"/>
          <w:szCs w:val="28"/>
        </w:rPr>
        <w:t>Общая таблица ЕГЭ в 11 классе по предме</w:t>
      </w:r>
      <w:r>
        <w:rPr>
          <w:b/>
          <w:sz w:val="28"/>
          <w:szCs w:val="28"/>
        </w:rPr>
        <w:t>там за 2016-2017</w:t>
      </w:r>
      <w:r w:rsidRPr="008A2F3C">
        <w:rPr>
          <w:b/>
          <w:sz w:val="28"/>
          <w:szCs w:val="28"/>
        </w:rPr>
        <w:t xml:space="preserve"> учебный год.</w:t>
      </w:r>
    </w:p>
    <w:tbl>
      <w:tblPr>
        <w:tblStyle w:val="a3"/>
        <w:tblW w:w="0" w:type="auto"/>
        <w:tblLook w:val="04A0" w:firstRow="1" w:lastRow="0" w:firstColumn="1" w:lastColumn="0" w:noHBand="0" w:noVBand="1"/>
      </w:tblPr>
      <w:tblGrid>
        <w:gridCol w:w="2827"/>
        <w:gridCol w:w="1732"/>
        <w:gridCol w:w="2017"/>
        <w:gridCol w:w="1442"/>
        <w:gridCol w:w="1694"/>
      </w:tblGrid>
      <w:tr w:rsidR="006F0F69" w:rsidTr="00691A6F">
        <w:tc>
          <w:tcPr>
            <w:tcW w:w="3083" w:type="dxa"/>
          </w:tcPr>
          <w:p w:rsidR="006F0F69" w:rsidRPr="008A2F3C" w:rsidRDefault="006F0F69" w:rsidP="00691A6F">
            <w:pPr>
              <w:jc w:val="center"/>
              <w:rPr>
                <w:b/>
                <w:sz w:val="28"/>
                <w:szCs w:val="28"/>
              </w:rPr>
            </w:pPr>
            <w:r w:rsidRPr="008A2F3C">
              <w:rPr>
                <w:b/>
                <w:sz w:val="28"/>
                <w:szCs w:val="28"/>
              </w:rPr>
              <w:t>Предметы</w:t>
            </w:r>
          </w:p>
        </w:tc>
        <w:tc>
          <w:tcPr>
            <w:tcW w:w="3083" w:type="dxa"/>
          </w:tcPr>
          <w:p w:rsidR="006F0F69" w:rsidRPr="008A2F3C" w:rsidRDefault="006F0F69" w:rsidP="00691A6F">
            <w:pPr>
              <w:jc w:val="center"/>
              <w:rPr>
                <w:b/>
                <w:sz w:val="28"/>
                <w:szCs w:val="28"/>
              </w:rPr>
            </w:pPr>
            <w:r w:rsidRPr="008A2F3C">
              <w:rPr>
                <w:b/>
                <w:sz w:val="28"/>
                <w:szCs w:val="28"/>
              </w:rPr>
              <w:t>Выбрали</w:t>
            </w:r>
          </w:p>
        </w:tc>
        <w:tc>
          <w:tcPr>
            <w:tcW w:w="3083" w:type="dxa"/>
          </w:tcPr>
          <w:p w:rsidR="006F0F69" w:rsidRPr="008A2F3C" w:rsidRDefault="006F0F69" w:rsidP="00691A6F">
            <w:pPr>
              <w:rPr>
                <w:b/>
                <w:sz w:val="28"/>
                <w:szCs w:val="28"/>
              </w:rPr>
            </w:pPr>
            <w:r>
              <w:rPr>
                <w:b/>
                <w:sz w:val="28"/>
                <w:szCs w:val="28"/>
              </w:rPr>
              <w:t>Преодолели порог</w:t>
            </w:r>
          </w:p>
        </w:tc>
        <w:tc>
          <w:tcPr>
            <w:tcW w:w="3083" w:type="dxa"/>
          </w:tcPr>
          <w:p w:rsidR="006F0F69" w:rsidRPr="008A2F3C" w:rsidRDefault="006F0F69" w:rsidP="00691A6F">
            <w:pPr>
              <w:rPr>
                <w:b/>
                <w:sz w:val="28"/>
                <w:szCs w:val="28"/>
              </w:rPr>
            </w:pPr>
            <w:r>
              <w:rPr>
                <w:b/>
                <w:sz w:val="28"/>
                <w:szCs w:val="28"/>
              </w:rPr>
              <w:t xml:space="preserve">  Не преод. порог</w:t>
            </w:r>
          </w:p>
        </w:tc>
        <w:tc>
          <w:tcPr>
            <w:tcW w:w="3084" w:type="dxa"/>
          </w:tcPr>
          <w:p w:rsidR="006F0F69" w:rsidRPr="008A2F3C" w:rsidRDefault="006F0F69" w:rsidP="00691A6F">
            <w:pPr>
              <w:jc w:val="center"/>
              <w:rPr>
                <w:b/>
                <w:sz w:val="28"/>
                <w:szCs w:val="28"/>
              </w:rPr>
            </w:pPr>
            <w:r w:rsidRPr="008A2F3C">
              <w:rPr>
                <w:b/>
                <w:sz w:val="28"/>
                <w:szCs w:val="28"/>
              </w:rPr>
              <w:t>Сколько % сдали</w:t>
            </w:r>
          </w:p>
        </w:tc>
      </w:tr>
      <w:tr w:rsidR="006F0F69" w:rsidTr="00691A6F">
        <w:tc>
          <w:tcPr>
            <w:tcW w:w="3083" w:type="dxa"/>
          </w:tcPr>
          <w:p w:rsidR="006F0F69" w:rsidRDefault="006F0F69" w:rsidP="00691A6F">
            <w:pPr>
              <w:rPr>
                <w:sz w:val="28"/>
                <w:szCs w:val="28"/>
              </w:rPr>
            </w:pPr>
            <w:r>
              <w:rPr>
                <w:sz w:val="28"/>
                <w:szCs w:val="28"/>
              </w:rPr>
              <w:t>Русский язык</w:t>
            </w:r>
          </w:p>
        </w:tc>
        <w:tc>
          <w:tcPr>
            <w:tcW w:w="3083" w:type="dxa"/>
          </w:tcPr>
          <w:p w:rsidR="006F0F69" w:rsidRDefault="006F0F69" w:rsidP="00691A6F">
            <w:pPr>
              <w:jc w:val="center"/>
              <w:rPr>
                <w:sz w:val="28"/>
                <w:szCs w:val="28"/>
              </w:rPr>
            </w:pPr>
            <w:r>
              <w:rPr>
                <w:sz w:val="28"/>
                <w:szCs w:val="28"/>
              </w:rPr>
              <w:t>10</w:t>
            </w:r>
          </w:p>
        </w:tc>
        <w:tc>
          <w:tcPr>
            <w:tcW w:w="3083" w:type="dxa"/>
          </w:tcPr>
          <w:p w:rsidR="006F0F69" w:rsidRDefault="006F0F69" w:rsidP="00691A6F">
            <w:pPr>
              <w:jc w:val="center"/>
              <w:rPr>
                <w:sz w:val="28"/>
                <w:szCs w:val="28"/>
              </w:rPr>
            </w:pPr>
            <w:r>
              <w:rPr>
                <w:sz w:val="28"/>
                <w:szCs w:val="28"/>
              </w:rPr>
              <w:t>10</w:t>
            </w:r>
          </w:p>
        </w:tc>
        <w:tc>
          <w:tcPr>
            <w:tcW w:w="3083" w:type="dxa"/>
          </w:tcPr>
          <w:p w:rsidR="006F0F69" w:rsidRDefault="006F0F69" w:rsidP="00691A6F">
            <w:pPr>
              <w:jc w:val="center"/>
              <w:rPr>
                <w:sz w:val="28"/>
                <w:szCs w:val="28"/>
              </w:rPr>
            </w:pPr>
            <w:r>
              <w:rPr>
                <w:sz w:val="28"/>
                <w:szCs w:val="28"/>
              </w:rPr>
              <w:t>-</w:t>
            </w:r>
          </w:p>
        </w:tc>
        <w:tc>
          <w:tcPr>
            <w:tcW w:w="3084" w:type="dxa"/>
          </w:tcPr>
          <w:p w:rsidR="006F0F69" w:rsidRDefault="006F0F69" w:rsidP="00691A6F">
            <w:pPr>
              <w:jc w:val="center"/>
              <w:rPr>
                <w:sz w:val="28"/>
                <w:szCs w:val="28"/>
              </w:rPr>
            </w:pPr>
            <w:r>
              <w:rPr>
                <w:sz w:val="28"/>
                <w:szCs w:val="28"/>
              </w:rPr>
              <w:t>100%</w:t>
            </w:r>
          </w:p>
        </w:tc>
      </w:tr>
      <w:tr w:rsidR="006F0F69" w:rsidTr="00691A6F">
        <w:tc>
          <w:tcPr>
            <w:tcW w:w="3083" w:type="dxa"/>
          </w:tcPr>
          <w:p w:rsidR="006F0F69" w:rsidRDefault="006F0F69" w:rsidP="00691A6F">
            <w:pPr>
              <w:rPr>
                <w:sz w:val="28"/>
                <w:szCs w:val="28"/>
              </w:rPr>
            </w:pPr>
            <w:r>
              <w:rPr>
                <w:sz w:val="28"/>
                <w:szCs w:val="28"/>
              </w:rPr>
              <w:t>Математика(базовая)</w:t>
            </w:r>
          </w:p>
        </w:tc>
        <w:tc>
          <w:tcPr>
            <w:tcW w:w="3083" w:type="dxa"/>
          </w:tcPr>
          <w:p w:rsidR="006F0F69" w:rsidRDefault="006F0F69" w:rsidP="00691A6F">
            <w:pPr>
              <w:jc w:val="center"/>
              <w:rPr>
                <w:sz w:val="28"/>
                <w:szCs w:val="28"/>
              </w:rPr>
            </w:pPr>
            <w:r>
              <w:rPr>
                <w:sz w:val="28"/>
                <w:szCs w:val="28"/>
              </w:rPr>
              <w:t>10</w:t>
            </w:r>
          </w:p>
        </w:tc>
        <w:tc>
          <w:tcPr>
            <w:tcW w:w="3083" w:type="dxa"/>
          </w:tcPr>
          <w:p w:rsidR="006F0F69" w:rsidRDefault="00D63B56" w:rsidP="00691A6F">
            <w:pPr>
              <w:jc w:val="center"/>
              <w:rPr>
                <w:sz w:val="28"/>
                <w:szCs w:val="28"/>
              </w:rPr>
            </w:pPr>
            <w:r>
              <w:rPr>
                <w:sz w:val="28"/>
                <w:szCs w:val="28"/>
              </w:rPr>
              <w:t>10</w:t>
            </w:r>
          </w:p>
        </w:tc>
        <w:tc>
          <w:tcPr>
            <w:tcW w:w="3083" w:type="dxa"/>
          </w:tcPr>
          <w:p w:rsidR="006F0F69" w:rsidRDefault="00D63B56" w:rsidP="00691A6F">
            <w:pPr>
              <w:jc w:val="center"/>
              <w:rPr>
                <w:sz w:val="28"/>
                <w:szCs w:val="28"/>
              </w:rPr>
            </w:pPr>
            <w:r>
              <w:rPr>
                <w:sz w:val="28"/>
                <w:szCs w:val="28"/>
              </w:rPr>
              <w:t>-</w:t>
            </w:r>
          </w:p>
        </w:tc>
        <w:tc>
          <w:tcPr>
            <w:tcW w:w="3084" w:type="dxa"/>
          </w:tcPr>
          <w:p w:rsidR="006F0F69" w:rsidRDefault="00D63B56" w:rsidP="00691A6F">
            <w:pPr>
              <w:jc w:val="center"/>
              <w:rPr>
                <w:sz w:val="28"/>
                <w:szCs w:val="28"/>
              </w:rPr>
            </w:pPr>
            <w:r>
              <w:rPr>
                <w:sz w:val="28"/>
                <w:szCs w:val="28"/>
              </w:rPr>
              <w:t>10</w:t>
            </w:r>
            <w:r w:rsidR="006F0F69">
              <w:rPr>
                <w:sz w:val="28"/>
                <w:szCs w:val="28"/>
              </w:rPr>
              <w:t>0%</w:t>
            </w:r>
          </w:p>
        </w:tc>
      </w:tr>
      <w:tr w:rsidR="006F0F69" w:rsidTr="00691A6F">
        <w:tc>
          <w:tcPr>
            <w:tcW w:w="3083" w:type="dxa"/>
          </w:tcPr>
          <w:p w:rsidR="006F0F69" w:rsidRDefault="006F0F69" w:rsidP="00691A6F">
            <w:pPr>
              <w:rPr>
                <w:sz w:val="28"/>
                <w:szCs w:val="28"/>
              </w:rPr>
            </w:pPr>
            <w:r>
              <w:rPr>
                <w:sz w:val="28"/>
                <w:szCs w:val="28"/>
              </w:rPr>
              <w:t>Математика ( проф)</w:t>
            </w:r>
          </w:p>
        </w:tc>
        <w:tc>
          <w:tcPr>
            <w:tcW w:w="3083" w:type="dxa"/>
          </w:tcPr>
          <w:p w:rsidR="006F0F69" w:rsidRDefault="006F0F69" w:rsidP="00691A6F">
            <w:pPr>
              <w:jc w:val="center"/>
              <w:rPr>
                <w:sz w:val="28"/>
                <w:szCs w:val="28"/>
              </w:rPr>
            </w:pPr>
            <w:r>
              <w:rPr>
                <w:sz w:val="28"/>
                <w:szCs w:val="28"/>
              </w:rPr>
              <w:t>4</w:t>
            </w:r>
          </w:p>
        </w:tc>
        <w:tc>
          <w:tcPr>
            <w:tcW w:w="3083" w:type="dxa"/>
          </w:tcPr>
          <w:p w:rsidR="006F0F69" w:rsidRDefault="006F0F69" w:rsidP="00691A6F">
            <w:pPr>
              <w:jc w:val="center"/>
              <w:rPr>
                <w:sz w:val="28"/>
                <w:szCs w:val="28"/>
              </w:rPr>
            </w:pPr>
            <w:r>
              <w:rPr>
                <w:sz w:val="28"/>
                <w:szCs w:val="28"/>
              </w:rPr>
              <w:t>3</w:t>
            </w:r>
          </w:p>
        </w:tc>
        <w:tc>
          <w:tcPr>
            <w:tcW w:w="3083" w:type="dxa"/>
          </w:tcPr>
          <w:p w:rsidR="006F0F69" w:rsidRDefault="006F0F69" w:rsidP="00691A6F">
            <w:pPr>
              <w:jc w:val="center"/>
              <w:rPr>
                <w:sz w:val="28"/>
                <w:szCs w:val="28"/>
              </w:rPr>
            </w:pPr>
            <w:r>
              <w:rPr>
                <w:sz w:val="28"/>
                <w:szCs w:val="28"/>
              </w:rPr>
              <w:t>1</w:t>
            </w:r>
          </w:p>
        </w:tc>
        <w:tc>
          <w:tcPr>
            <w:tcW w:w="3084" w:type="dxa"/>
          </w:tcPr>
          <w:p w:rsidR="006F0F69" w:rsidRDefault="006F0F69" w:rsidP="00691A6F">
            <w:pPr>
              <w:jc w:val="center"/>
              <w:rPr>
                <w:sz w:val="28"/>
                <w:szCs w:val="28"/>
              </w:rPr>
            </w:pPr>
            <w:r>
              <w:rPr>
                <w:sz w:val="28"/>
                <w:szCs w:val="28"/>
              </w:rPr>
              <w:t>75%</w:t>
            </w:r>
          </w:p>
        </w:tc>
      </w:tr>
      <w:tr w:rsidR="006F0F69" w:rsidTr="00691A6F">
        <w:tc>
          <w:tcPr>
            <w:tcW w:w="3083" w:type="dxa"/>
          </w:tcPr>
          <w:p w:rsidR="006F0F69" w:rsidRDefault="006F0F69" w:rsidP="00691A6F">
            <w:pPr>
              <w:rPr>
                <w:sz w:val="28"/>
                <w:szCs w:val="28"/>
              </w:rPr>
            </w:pPr>
            <w:r>
              <w:rPr>
                <w:sz w:val="28"/>
                <w:szCs w:val="28"/>
              </w:rPr>
              <w:t>Обществознание</w:t>
            </w:r>
          </w:p>
        </w:tc>
        <w:tc>
          <w:tcPr>
            <w:tcW w:w="3083" w:type="dxa"/>
          </w:tcPr>
          <w:p w:rsidR="006F0F69" w:rsidRDefault="006F0F69" w:rsidP="00691A6F">
            <w:pPr>
              <w:jc w:val="center"/>
              <w:rPr>
                <w:sz w:val="28"/>
                <w:szCs w:val="28"/>
              </w:rPr>
            </w:pPr>
            <w:r>
              <w:rPr>
                <w:sz w:val="28"/>
                <w:szCs w:val="28"/>
              </w:rPr>
              <w:t>7</w:t>
            </w:r>
          </w:p>
        </w:tc>
        <w:tc>
          <w:tcPr>
            <w:tcW w:w="3083" w:type="dxa"/>
          </w:tcPr>
          <w:p w:rsidR="006F0F69" w:rsidRDefault="006F0F69" w:rsidP="00691A6F">
            <w:pPr>
              <w:jc w:val="center"/>
              <w:rPr>
                <w:sz w:val="28"/>
                <w:szCs w:val="28"/>
              </w:rPr>
            </w:pPr>
            <w:r>
              <w:rPr>
                <w:sz w:val="28"/>
                <w:szCs w:val="28"/>
              </w:rPr>
              <w:t>3</w:t>
            </w:r>
          </w:p>
        </w:tc>
        <w:tc>
          <w:tcPr>
            <w:tcW w:w="3083" w:type="dxa"/>
          </w:tcPr>
          <w:p w:rsidR="006F0F69" w:rsidRDefault="006F0F69" w:rsidP="00691A6F">
            <w:pPr>
              <w:jc w:val="center"/>
              <w:rPr>
                <w:sz w:val="28"/>
                <w:szCs w:val="28"/>
              </w:rPr>
            </w:pPr>
            <w:r>
              <w:rPr>
                <w:sz w:val="28"/>
                <w:szCs w:val="28"/>
              </w:rPr>
              <w:t>4</w:t>
            </w:r>
          </w:p>
        </w:tc>
        <w:tc>
          <w:tcPr>
            <w:tcW w:w="3084" w:type="dxa"/>
          </w:tcPr>
          <w:p w:rsidR="006F0F69" w:rsidRDefault="006F0F69" w:rsidP="00691A6F">
            <w:pPr>
              <w:jc w:val="center"/>
              <w:rPr>
                <w:sz w:val="28"/>
                <w:szCs w:val="28"/>
              </w:rPr>
            </w:pPr>
            <w:r>
              <w:rPr>
                <w:sz w:val="28"/>
                <w:szCs w:val="28"/>
              </w:rPr>
              <w:t>42,8%</w:t>
            </w:r>
          </w:p>
        </w:tc>
      </w:tr>
      <w:tr w:rsidR="006F0F69" w:rsidTr="00691A6F">
        <w:tc>
          <w:tcPr>
            <w:tcW w:w="3083" w:type="dxa"/>
          </w:tcPr>
          <w:p w:rsidR="006F0F69" w:rsidRDefault="006F0F69" w:rsidP="00691A6F">
            <w:pPr>
              <w:rPr>
                <w:sz w:val="28"/>
                <w:szCs w:val="28"/>
              </w:rPr>
            </w:pPr>
            <w:r>
              <w:rPr>
                <w:sz w:val="28"/>
                <w:szCs w:val="28"/>
              </w:rPr>
              <w:t>Биология</w:t>
            </w:r>
          </w:p>
        </w:tc>
        <w:tc>
          <w:tcPr>
            <w:tcW w:w="3083" w:type="dxa"/>
          </w:tcPr>
          <w:p w:rsidR="006F0F69" w:rsidRDefault="006F0F69" w:rsidP="00691A6F">
            <w:pPr>
              <w:jc w:val="center"/>
              <w:rPr>
                <w:sz w:val="28"/>
                <w:szCs w:val="28"/>
              </w:rPr>
            </w:pPr>
            <w:r>
              <w:rPr>
                <w:sz w:val="28"/>
                <w:szCs w:val="28"/>
              </w:rPr>
              <w:t>5</w:t>
            </w:r>
          </w:p>
        </w:tc>
        <w:tc>
          <w:tcPr>
            <w:tcW w:w="3083" w:type="dxa"/>
          </w:tcPr>
          <w:p w:rsidR="006F0F69" w:rsidRDefault="006F0F69" w:rsidP="00691A6F">
            <w:pPr>
              <w:jc w:val="center"/>
              <w:rPr>
                <w:sz w:val="28"/>
                <w:szCs w:val="28"/>
              </w:rPr>
            </w:pPr>
            <w:r>
              <w:rPr>
                <w:sz w:val="28"/>
                <w:szCs w:val="28"/>
              </w:rPr>
              <w:t>3</w:t>
            </w:r>
          </w:p>
        </w:tc>
        <w:tc>
          <w:tcPr>
            <w:tcW w:w="3083" w:type="dxa"/>
          </w:tcPr>
          <w:p w:rsidR="006F0F69" w:rsidRDefault="006F0F69" w:rsidP="00691A6F">
            <w:pPr>
              <w:jc w:val="center"/>
              <w:rPr>
                <w:sz w:val="28"/>
                <w:szCs w:val="28"/>
              </w:rPr>
            </w:pPr>
            <w:r>
              <w:rPr>
                <w:sz w:val="28"/>
                <w:szCs w:val="28"/>
              </w:rPr>
              <w:t>2</w:t>
            </w:r>
          </w:p>
        </w:tc>
        <w:tc>
          <w:tcPr>
            <w:tcW w:w="3084" w:type="dxa"/>
          </w:tcPr>
          <w:p w:rsidR="006F0F69" w:rsidRDefault="006F0F69" w:rsidP="00691A6F">
            <w:pPr>
              <w:jc w:val="center"/>
              <w:rPr>
                <w:sz w:val="28"/>
                <w:szCs w:val="28"/>
              </w:rPr>
            </w:pPr>
            <w:r>
              <w:rPr>
                <w:sz w:val="28"/>
                <w:szCs w:val="28"/>
              </w:rPr>
              <w:t>60%</w:t>
            </w:r>
          </w:p>
        </w:tc>
      </w:tr>
      <w:tr w:rsidR="006F0F69" w:rsidTr="00691A6F">
        <w:tc>
          <w:tcPr>
            <w:tcW w:w="3083" w:type="dxa"/>
          </w:tcPr>
          <w:p w:rsidR="006F0F69" w:rsidRDefault="006F0F69" w:rsidP="00691A6F">
            <w:pPr>
              <w:rPr>
                <w:sz w:val="28"/>
                <w:szCs w:val="28"/>
              </w:rPr>
            </w:pPr>
            <w:r>
              <w:rPr>
                <w:sz w:val="28"/>
                <w:szCs w:val="28"/>
              </w:rPr>
              <w:t>Химия</w:t>
            </w:r>
          </w:p>
        </w:tc>
        <w:tc>
          <w:tcPr>
            <w:tcW w:w="3083" w:type="dxa"/>
          </w:tcPr>
          <w:p w:rsidR="006F0F69" w:rsidRDefault="006F0F69" w:rsidP="00691A6F">
            <w:pPr>
              <w:jc w:val="center"/>
              <w:rPr>
                <w:sz w:val="28"/>
                <w:szCs w:val="28"/>
              </w:rPr>
            </w:pPr>
            <w:r>
              <w:rPr>
                <w:sz w:val="28"/>
                <w:szCs w:val="28"/>
              </w:rPr>
              <w:t>4</w:t>
            </w:r>
          </w:p>
        </w:tc>
        <w:tc>
          <w:tcPr>
            <w:tcW w:w="3083" w:type="dxa"/>
          </w:tcPr>
          <w:p w:rsidR="006F0F69" w:rsidRDefault="006F0F69" w:rsidP="00691A6F">
            <w:pPr>
              <w:jc w:val="center"/>
              <w:rPr>
                <w:sz w:val="28"/>
                <w:szCs w:val="28"/>
              </w:rPr>
            </w:pPr>
            <w:r>
              <w:rPr>
                <w:sz w:val="28"/>
                <w:szCs w:val="28"/>
              </w:rPr>
              <w:t>2</w:t>
            </w:r>
          </w:p>
        </w:tc>
        <w:tc>
          <w:tcPr>
            <w:tcW w:w="3083" w:type="dxa"/>
          </w:tcPr>
          <w:p w:rsidR="006F0F69" w:rsidRDefault="006F0F69" w:rsidP="00691A6F">
            <w:pPr>
              <w:jc w:val="center"/>
              <w:rPr>
                <w:sz w:val="28"/>
                <w:szCs w:val="28"/>
              </w:rPr>
            </w:pPr>
            <w:r>
              <w:rPr>
                <w:sz w:val="28"/>
                <w:szCs w:val="28"/>
              </w:rPr>
              <w:t>2</w:t>
            </w:r>
          </w:p>
        </w:tc>
        <w:tc>
          <w:tcPr>
            <w:tcW w:w="3084" w:type="dxa"/>
          </w:tcPr>
          <w:p w:rsidR="006F0F69" w:rsidRDefault="006F0F69" w:rsidP="00691A6F">
            <w:pPr>
              <w:jc w:val="center"/>
              <w:rPr>
                <w:sz w:val="28"/>
                <w:szCs w:val="28"/>
              </w:rPr>
            </w:pPr>
            <w:r>
              <w:rPr>
                <w:sz w:val="28"/>
                <w:szCs w:val="28"/>
              </w:rPr>
              <w:t>50%</w:t>
            </w:r>
          </w:p>
        </w:tc>
      </w:tr>
      <w:tr w:rsidR="006F0F69" w:rsidTr="00691A6F">
        <w:tc>
          <w:tcPr>
            <w:tcW w:w="3083" w:type="dxa"/>
          </w:tcPr>
          <w:p w:rsidR="006F0F69" w:rsidRDefault="006F0F69" w:rsidP="00691A6F">
            <w:pPr>
              <w:rPr>
                <w:sz w:val="28"/>
                <w:szCs w:val="28"/>
              </w:rPr>
            </w:pPr>
            <w:r>
              <w:rPr>
                <w:sz w:val="28"/>
                <w:szCs w:val="28"/>
              </w:rPr>
              <w:t>История</w:t>
            </w:r>
          </w:p>
        </w:tc>
        <w:tc>
          <w:tcPr>
            <w:tcW w:w="3083" w:type="dxa"/>
          </w:tcPr>
          <w:p w:rsidR="006F0F69" w:rsidRDefault="006F0F69" w:rsidP="00691A6F">
            <w:pPr>
              <w:jc w:val="center"/>
              <w:rPr>
                <w:sz w:val="28"/>
                <w:szCs w:val="28"/>
              </w:rPr>
            </w:pPr>
            <w:r>
              <w:rPr>
                <w:sz w:val="28"/>
                <w:szCs w:val="28"/>
              </w:rPr>
              <w:t>5</w:t>
            </w:r>
          </w:p>
        </w:tc>
        <w:tc>
          <w:tcPr>
            <w:tcW w:w="3083" w:type="dxa"/>
          </w:tcPr>
          <w:p w:rsidR="006F0F69" w:rsidRDefault="006F0F69" w:rsidP="00691A6F">
            <w:pPr>
              <w:jc w:val="center"/>
              <w:rPr>
                <w:sz w:val="28"/>
                <w:szCs w:val="28"/>
              </w:rPr>
            </w:pPr>
            <w:r>
              <w:rPr>
                <w:sz w:val="28"/>
                <w:szCs w:val="28"/>
              </w:rPr>
              <w:t>2</w:t>
            </w:r>
          </w:p>
        </w:tc>
        <w:tc>
          <w:tcPr>
            <w:tcW w:w="3083" w:type="dxa"/>
          </w:tcPr>
          <w:p w:rsidR="006F0F69" w:rsidRDefault="006F0F69" w:rsidP="00691A6F">
            <w:pPr>
              <w:jc w:val="center"/>
              <w:rPr>
                <w:sz w:val="28"/>
                <w:szCs w:val="28"/>
              </w:rPr>
            </w:pPr>
            <w:r>
              <w:rPr>
                <w:sz w:val="28"/>
                <w:szCs w:val="28"/>
              </w:rPr>
              <w:t>3</w:t>
            </w:r>
          </w:p>
        </w:tc>
        <w:tc>
          <w:tcPr>
            <w:tcW w:w="3084" w:type="dxa"/>
          </w:tcPr>
          <w:p w:rsidR="006F0F69" w:rsidRDefault="006F0F69" w:rsidP="00691A6F">
            <w:pPr>
              <w:jc w:val="center"/>
              <w:rPr>
                <w:sz w:val="28"/>
                <w:szCs w:val="28"/>
              </w:rPr>
            </w:pPr>
            <w:r>
              <w:rPr>
                <w:sz w:val="28"/>
                <w:szCs w:val="28"/>
              </w:rPr>
              <w:t>40%</w:t>
            </w:r>
          </w:p>
        </w:tc>
      </w:tr>
    </w:tbl>
    <w:p w:rsidR="006F0F69" w:rsidRDefault="006F0F69" w:rsidP="00787D46">
      <w:pPr>
        <w:tabs>
          <w:tab w:val="left" w:pos="0"/>
        </w:tabs>
        <w:ind w:firstLine="709"/>
        <w:jc w:val="both"/>
        <w:rPr>
          <w:sz w:val="26"/>
          <w:szCs w:val="26"/>
        </w:rPr>
      </w:pPr>
    </w:p>
    <w:p w:rsidR="006F0F69" w:rsidRPr="00B327E6" w:rsidRDefault="006F0F69" w:rsidP="006F0F69">
      <w:pPr>
        <w:jc w:val="center"/>
        <w:rPr>
          <w:b/>
          <w:sz w:val="28"/>
          <w:szCs w:val="28"/>
        </w:rPr>
      </w:pPr>
      <w:r w:rsidRPr="008A2F3C">
        <w:rPr>
          <w:b/>
          <w:sz w:val="28"/>
          <w:szCs w:val="28"/>
        </w:rPr>
        <w:t>Общая таблица ЕГЭ в 11 классе по предметам за 2015-2016 учебный год.</w:t>
      </w:r>
    </w:p>
    <w:tbl>
      <w:tblPr>
        <w:tblStyle w:val="a3"/>
        <w:tblW w:w="0" w:type="auto"/>
        <w:tblLook w:val="04A0" w:firstRow="1" w:lastRow="0" w:firstColumn="1" w:lastColumn="0" w:noHBand="0" w:noVBand="1"/>
      </w:tblPr>
      <w:tblGrid>
        <w:gridCol w:w="2852"/>
        <w:gridCol w:w="1865"/>
        <w:gridCol w:w="1610"/>
        <w:gridCol w:w="1555"/>
        <w:gridCol w:w="1830"/>
      </w:tblGrid>
      <w:tr w:rsidR="006F0F69" w:rsidTr="006F0F69">
        <w:tc>
          <w:tcPr>
            <w:tcW w:w="2852" w:type="dxa"/>
          </w:tcPr>
          <w:p w:rsidR="006F0F69" w:rsidRPr="008A2F3C" w:rsidRDefault="006F0F69" w:rsidP="00691A6F">
            <w:pPr>
              <w:jc w:val="center"/>
              <w:rPr>
                <w:b/>
                <w:sz w:val="28"/>
                <w:szCs w:val="28"/>
              </w:rPr>
            </w:pPr>
            <w:r w:rsidRPr="008A2F3C">
              <w:rPr>
                <w:b/>
                <w:sz w:val="28"/>
                <w:szCs w:val="28"/>
              </w:rPr>
              <w:t>Предметы</w:t>
            </w:r>
          </w:p>
        </w:tc>
        <w:tc>
          <w:tcPr>
            <w:tcW w:w="1865" w:type="dxa"/>
          </w:tcPr>
          <w:p w:rsidR="006F0F69" w:rsidRPr="008A2F3C" w:rsidRDefault="006F0F69" w:rsidP="00691A6F">
            <w:pPr>
              <w:jc w:val="center"/>
              <w:rPr>
                <w:b/>
                <w:sz w:val="28"/>
                <w:szCs w:val="28"/>
              </w:rPr>
            </w:pPr>
            <w:r w:rsidRPr="008A2F3C">
              <w:rPr>
                <w:b/>
                <w:sz w:val="28"/>
                <w:szCs w:val="28"/>
              </w:rPr>
              <w:t>Выбрали</w:t>
            </w:r>
          </w:p>
        </w:tc>
        <w:tc>
          <w:tcPr>
            <w:tcW w:w="1610" w:type="dxa"/>
          </w:tcPr>
          <w:p w:rsidR="006F0F69" w:rsidRPr="008A2F3C" w:rsidRDefault="006F0F69" w:rsidP="00691A6F">
            <w:pPr>
              <w:jc w:val="center"/>
              <w:rPr>
                <w:b/>
                <w:sz w:val="28"/>
                <w:szCs w:val="28"/>
              </w:rPr>
            </w:pPr>
            <w:r w:rsidRPr="008A2F3C">
              <w:rPr>
                <w:b/>
                <w:sz w:val="28"/>
                <w:szCs w:val="28"/>
              </w:rPr>
              <w:t>Сдали</w:t>
            </w:r>
          </w:p>
        </w:tc>
        <w:tc>
          <w:tcPr>
            <w:tcW w:w="1555" w:type="dxa"/>
          </w:tcPr>
          <w:p w:rsidR="006F0F69" w:rsidRPr="008A2F3C" w:rsidRDefault="006F0F69" w:rsidP="00691A6F">
            <w:pPr>
              <w:jc w:val="center"/>
              <w:rPr>
                <w:b/>
                <w:sz w:val="28"/>
                <w:szCs w:val="28"/>
              </w:rPr>
            </w:pPr>
            <w:r w:rsidRPr="008A2F3C">
              <w:rPr>
                <w:b/>
                <w:sz w:val="28"/>
                <w:szCs w:val="28"/>
              </w:rPr>
              <w:t>Не сдали</w:t>
            </w:r>
          </w:p>
        </w:tc>
        <w:tc>
          <w:tcPr>
            <w:tcW w:w="1830" w:type="dxa"/>
          </w:tcPr>
          <w:p w:rsidR="006F0F69" w:rsidRPr="008A2F3C" w:rsidRDefault="006F0F69" w:rsidP="00691A6F">
            <w:pPr>
              <w:jc w:val="center"/>
              <w:rPr>
                <w:b/>
                <w:sz w:val="28"/>
                <w:szCs w:val="28"/>
              </w:rPr>
            </w:pPr>
            <w:r w:rsidRPr="008A2F3C">
              <w:rPr>
                <w:b/>
                <w:sz w:val="28"/>
                <w:szCs w:val="28"/>
              </w:rPr>
              <w:t>Сколько % сдали</w:t>
            </w:r>
          </w:p>
        </w:tc>
      </w:tr>
      <w:tr w:rsidR="006F0F69" w:rsidTr="006F0F69">
        <w:tc>
          <w:tcPr>
            <w:tcW w:w="2852" w:type="dxa"/>
          </w:tcPr>
          <w:p w:rsidR="006F0F69" w:rsidRDefault="006F0F69" w:rsidP="00691A6F">
            <w:pPr>
              <w:rPr>
                <w:sz w:val="28"/>
                <w:szCs w:val="28"/>
              </w:rPr>
            </w:pPr>
            <w:r>
              <w:rPr>
                <w:sz w:val="28"/>
                <w:szCs w:val="28"/>
              </w:rPr>
              <w:t>Русский язык</w:t>
            </w:r>
          </w:p>
        </w:tc>
        <w:tc>
          <w:tcPr>
            <w:tcW w:w="1865" w:type="dxa"/>
          </w:tcPr>
          <w:p w:rsidR="006F0F69" w:rsidRDefault="006F0F69" w:rsidP="00691A6F">
            <w:pPr>
              <w:jc w:val="center"/>
              <w:rPr>
                <w:sz w:val="28"/>
                <w:szCs w:val="28"/>
              </w:rPr>
            </w:pPr>
            <w:r>
              <w:rPr>
                <w:sz w:val="28"/>
                <w:szCs w:val="28"/>
              </w:rPr>
              <w:t>8</w:t>
            </w:r>
          </w:p>
        </w:tc>
        <w:tc>
          <w:tcPr>
            <w:tcW w:w="1610" w:type="dxa"/>
          </w:tcPr>
          <w:p w:rsidR="006F0F69" w:rsidRDefault="006F0F69" w:rsidP="00691A6F">
            <w:pPr>
              <w:jc w:val="center"/>
              <w:rPr>
                <w:sz w:val="28"/>
                <w:szCs w:val="28"/>
              </w:rPr>
            </w:pPr>
            <w:r>
              <w:rPr>
                <w:sz w:val="28"/>
                <w:szCs w:val="28"/>
              </w:rPr>
              <w:t>8</w:t>
            </w:r>
          </w:p>
        </w:tc>
        <w:tc>
          <w:tcPr>
            <w:tcW w:w="1555" w:type="dxa"/>
          </w:tcPr>
          <w:p w:rsidR="006F0F69" w:rsidRDefault="006F0F69" w:rsidP="00691A6F">
            <w:pPr>
              <w:jc w:val="center"/>
              <w:rPr>
                <w:sz w:val="28"/>
                <w:szCs w:val="28"/>
              </w:rPr>
            </w:pPr>
            <w:r>
              <w:rPr>
                <w:sz w:val="28"/>
                <w:szCs w:val="28"/>
              </w:rPr>
              <w:t>-</w:t>
            </w:r>
          </w:p>
        </w:tc>
        <w:tc>
          <w:tcPr>
            <w:tcW w:w="1830" w:type="dxa"/>
          </w:tcPr>
          <w:p w:rsidR="006F0F69" w:rsidRDefault="006F0F69" w:rsidP="00691A6F">
            <w:pPr>
              <w:jc w:val="center"/>
              <w:rPr>
                <w:sz w:val="28"/>
                <w:szCs w:val="28"/>
              </w:rPr>
            </w:pPr>
            <w:r>
              <w:rPr>
                <w:sz w:val="28"/>
                <w:szCs w:val="28"/>
              </w:rPr>
              <w:t>100%</w:t>
            </w:r>
          </w:p>
        </w:tc>
      </w:tr>
      <w:tr w:rsidR="006F0F69" w:rsidTr="006F0F69">
        <w:tc>
          <w:tcPr>
            <w:tcW w:w="2852" w:type="dxa"/>
          </w:tcPr>
          <w:p w:rsidR="006F0F69" w:rsidRDefault="006F0F69" w:rsidP="00691A6F">
            <w:pPr>
              <w:rPr>
                <w:sz w:val="28"/>
                <w:szCs w:val="28"/>
              </w:rPr>
            </w:pPr>
            <w:r>
              <w:rPr>
                <w:sz w:val="28"/>
                <w:szCs w:val="28"/>
              </w:rPr>
              <w:t>Математика(базовая)</w:t>
            </w:r>
          </w:p>
        </w:tc>
        <w:tc>
          <w:tcPr>
            <w:tcW w:w="1865" w:type="dxa"/>
          </w:tcPr>
          <w:p w:rsidR="006F0F69" w:rsidRDefault="006F0F69" w:rsidP="00691A6F">
            <w:pPr>
              <w:jc w:val="center"/>
              <w:rPr>
                <w:sz w:val="28"/>
                <w:szCs w:val="28"/>
              </w:rPr>
            </w:pPr>
            <w:r>
              <w:rPr>
                <w:sz w:val="28"/>
                <w:szCs w:val="28"/>
              </w:rPr>
              <w:t>8</w:t>
            </w:r>
          </w:p>
        </w:tc>
        <w:tc>
          <w:tcPr>
            <w:tcW w:w="1610" w:type="dxa"/>
          </w:tcPr>
          <w:p w:rsidR="006F0F69" w:rsidRDefault="006F0F69" w:rsidP="00691A6F">
            <w:pPr>
              <w:jc w:val="center"/>
              <w:rPr>
                <w:sz w:val="28"/>
                <w:szCs w:val="28"/>
              </w:rPr>
            </w:pPr>
            <w:r>
              <w:rPr>
                <w:sz w:val="28"/>
                <w:szCs w:val="28"/>
              </w:rPr>
              <w:t>7</w:t>
            </w:r>
          </w:p>
        </w:tc>
        <w:tc>
          <w:tcPr>
            <w:tcW w:w="1555" w:type="dxa"/>
          </w:tcPr>
          <w:p w:rsidR="006F0F69" w:rsidRDefault="006F0F69" w:rsidP="00691A6F">
            <w:pPr>
              <w:jc w:val="center"/>
              <w:rPr>
                <w:sz w:val="28"/>
                <w:szCs w:val="28"/>
              </w:rPr>
            </w:pPr>
            <w:r>
              <w:rPr>
                <w:sz w:val="28"/>
                <w:szCs w:val="28"/>
              </w:rPr>
              <w:t>1</w:t>
            </w:r>
          </w:p>
        </w:tc>
        <w:tc>
          <w:tcPr>
            <w:tcW w:w="1830" w:type="dxa"/>
          </w:tcPr>
          <w:p w:rsidR="006F0F69" w:rsidRDefault="006F0F69" w:rsidP="00691A6F">
            <w:pPr>
              <w:jc w:val="center"/>
              <w:rPr>
                <w:sz w:val="28"/>
                <w:szCs w:val="28"/>
              </w:rPr>
            </w:pPr>
            <w:r>
              <w:rPr>
                <w:sz w:val="28"/>
                <w:szCs w:val="28"/>
              </w:rPr>
              <w:t>87,5%</w:t>
            </w:r>
          </w:p>
        </w:tc>
      </w:tr>
      <w:tr w:rsidR="006F0F69" w:rsidTr="006F0F69">
        <w:tc>
          <w:tcPr>
            <w:tcW w:w="2852" w:type="dxa"/>
          </w:tcPr>
          <w:p w:rsidR="006F0F69" w:rsidRDefault="006F0F69" w:rsidP="00691A6F">
            <w:pPr>
              <w:rPr>
                <w:sz w:val="28"/>
                <w:szCs w:val="28"/>
              </w:rPr>
            </w:pPr>
            <w:r>
              <w:rPr>
                <w:sz w:val="28"/>
                <w:szCs w:val="28"/>
              </w:rPr>
              <w:t>Математика ( проф)</w:t>
            </w:r>
          </w:p>
        </w:tc>
        <w:tc>
          <w:tcPr>
            <w:tcW w:w="1865" w:type="dxa"/>
          </w:tcPr>
          <w:p w:rsidR="006F0F69" w:rsidRDefault="006F0F69" w:rsidP="00691A6F">
            <w:pPr>
              <w:jc w:val="center"/>
              <w:rPr>
                <w:sz w:val="28"/>
                <w:szCs w:val="28"/>
              </w:rPr>
            </w:pPr>
            <w:r>
              <w:rPr>
                <w:sz w:val="28"/>
                <w:szCs w:val="28"/>
              </w:rPr>
              <w:t>1</w:t>
            </w:r>
          </w:p>
        </w:tc>
        <w:tc>
          <w:tcPr>
            <w:tcW w:w="1610" w:type="dxa"/>
          </w:tcPr>
          <w:p w:rsidR="006F0F69" w:rsidRDefault="006F0F69" w:rsidP="00691A6F">
            <w:pPr>
              <w:jc w:val="center"/>
              <w:rPr>
                <w:sz w:val="28"/>
                <w:szCs w:val="28"/>
              </w:rPr>
            </w:pPr>
            <w:r>
              <w:rPr>
                <w:sz w:val="28"/>
                <w:szCs w:val="28"/>
              </w:rPr>
              <w:t>-</w:t>
            </w:r>
          </w:p>
        </w:tc>
        <w:tc>
          <w:tcPr>
            <w:tcW w:w="1555" w:type="dxa"/>
          </w:tcPr>
          <w:p w:rsidR="006F0F69" w:rsidRDefault="006F0F69" w:rsidP="00691A6F">
            <w:pPr>
              <w:jc w:val="center"/>
              <w:rPr>
                <w:sz w:val="28"/>
                <w:szCs w:val="28"/>
              </w:rPr>
            </w:pPr>
            <w:r>
              <w:rPr>
                <w:sz w:val="28"/>
                <w:szCs w:val="28"/>
              </w:rPr>
              <w:t>1</w:t>
            </w:r>
          </w:p>
        </w:tc>
        <w:tc>
          <w:tcPr>
            <w:tcW w:w="1830" w:type="dxa"/>
          </w:tcPr>
          <w:p w:rsidR="006F0F69" w:rsidRDefault="006F0F69" w:rsidP="00691A6F">
            <w:pPr>
              <w:jc w:val="center"/>
              <w:rPr>
                <w:sz w:val="28"/>
                <w:szCs w:val="28"/>
              </w:rPr>
            </w:pPr>
            <w:r>
              <w:rPr>
                <w:sz w:val="28"/>
                <w:szCs w:val="28"/>
              </w:rPr>
              <w:t>0%</w:t>
            </w:r>
          </w:p>
        </w:tc>
      </w:tr>
      <w:tr w:rsidR="006F0F69" w:rsidTr="006F0F69">
        <w:tc>
          <w:tcPr>
            <w:tcW w:w="2852" w:type="dxa"/>
          </w:tcPr>
          <w:p w:rsidR="006F0F69" w:rsidRDefault="006F0F69" w:rsidP="00691A6F">
            <w:pPr>
              <w:rPr>
                <w:sz w:val="28"/>
                <w:szCs w:val="28"/>
              </w:rPr>
            </w:pPr>
            <w:r>
              <w:rPr>
                <w:sz w:val="28"/>
                <w:szCs w:val="28"/>
              </w:rPr>
              <w:t>Обществознание</w:t>
            </w:r>
          </w:p>
        </w:tc>
        <w:tc>
          <w:tcPr>
            <w:tcW w:w="1865" w:type="dxa"/>
          </w:tcPr>
          <w:p w:rsidR="006F0F69" w:rsidRDefault="006F0F69" w:rsidP="00691A6F">
            <w:pPr>
              <w:jc w:val="center"/>
              <w:rPr>
                <w:sz w:val="28"/>
                <w:szCs w:val="28"/>
              </w:rPr>
            </w:pPr>
            <w:r>
              <w:rPr>
                <w:sz w:val="28"/>
                <w:szCs w:val="28"/>
              </w:rPr>
              <w:t>3</w:t>
            </w:r>
          </w:p>
        </w:tc>
        <w:tc>
          <w:tcPr>
            <w:tcW w:w="1610" w:type="dxa"/>
          </w:tcPr>
          <w:p w:rsidR="006F0F69" w:rsidRDefault="006F0F69" w:rsidP="00691A6F">
            <w:pPr>
              <w:jc w:val="center"/>
              <w:rPr>
                <w:sz w:val="28"/>
                <w:szCs w:val="28"/>
              </w:rPr>
            </w:pPr>
            <w:r>
              <w:rPr>
                <w:sz w:val="28"/>
                <w:szCs w:val="28"/>
              </w:rPr>
              <w:t>-</w:t>
            </w:r>
          </w:p>
        </w:tc>
        <w:tc>
          <w:tcPr>
            <w:tcW w:w="1555" w:type="dxa"/>
          </w:tcPr>
          <w:p w:rsidR="006F0F69" w:rsidRDefault="006F0F69" w:rsidP="00691A6F">
            <w:pPr>
              <w:jc w:val="center"/>
              <w:rPr>
                <w:sz w:val="28"/>
                <w:szCs w:val="28"/>
              </w:rPr>
            </w:pPr>
            <w:r>
              <w:rPr>
                <w:sz w:val="28"/>
                <w:szCs w:val="28"/>
              </w:rPr>
              <w:t>3</w:t>
            </w:r>
          </w:p>
        </w:tc>
        <w:tc>
          <w:tcPr>
            <w:tcW w:w="1830" w:type="dxa"/>
          </w:tcPr>
          <w:p w:rsidR="006F0F69" w:rsidRDefault="006F0F69" w:rsidP="00691A6F">
            <w:pPr>
              <w:jc w:val="center"/>
              <w:rPr>
                <w:sz w:val="28"/>
                <w:szCs w:val="28"/>
              </w:rPr>
            </w:pPr>
            <w:r>
              <w:rPr>
                <w:sz w:val="28"/>
                <w:szCs w:val="28"/>
              </w:rPr>
              <w:t>0%</w:t>
            </w:r>
          </w:p>
        </w:tc>
      </w:tr>
      <w:tr w:rsidR="006F0F69" w:rsidTr="006F0F69">
        <w:tc>
          <w:tcPr>
            <w:tcW w:w="2852" w:type="dxa"/>
          </w:tcPr>
          <w:p w:rsidR="006F0F69" w:rsidRDefault="006F0F69" w:rsidP="00691A6F">
            <w:pPr>
              <w:rPr>
                <w:sz w:val="28"/>
                <w:szCs w:val="28"/>
              </w:rPr>
            </w:pPr>
            <w:r>
              <w:rPr>
                <w:sz w:val="28"/>
                <w:szCs w:val="28"/>
              </w:rPr>
              <w:t>Биология</w:t>
            </w:r>
          </w:p>
        </w:tc>
        <w:tc>
          <w:tcPr>
            <w:tcW w:w="1865" w:type="dxa"/>
          </w:tcPr>
          <w:p w:rsidR="006F0F69" w:rsidRDefault="006F0F69" w:rsidP="00691A6F">
            <w:pPr>
              <w:jc w:val="center"/>
              <w:rPr>
                <w:sz w:val="28"/>
                <w:szCs w:val="28"/>
              </w:rPr>
            </w:pPr>
            <w:r>
              <w:rPr>
                <w:sz w:val="28"/>
                <w:szCs w:val="28"/>
              </w:rPr>
              <w:t>4</w:t>
            </w:r>
          </w:p>
        </w:tc>
        <w:tc>
          <w:tcPr>
            <w:tcW w:w="1610" w:type="dxa"/>
          </w:tcPr>
          <w:p w:rsidR="006F0F69" w:rsidRDefault="006F0F69" w:rsidP="00691A6F">
            <w:pPr>
              <w:jc w:val="center"/>
              <w:rPr>
                <w:sz w:val="28"/>
                <w:szCs w:val="28"/>
              </w:rPr>
            </w:pPr>
            <w:r>
              <w:rPr>
                <w:sz w:val="28"/>
                <w:szCs w:val="28"/>
              </w:rPr>
              <w:t>2</w:t>
            </w:r>
          </w:p>
        </w:tc>
        <w:tc>
          <w:tcPr>
            <w:tcW w:w="1555" w:type="dxa"/>
          </w:tcPr>
          <w:p w:rsidR="006F0F69" w:rsidRDefault="006F0F69" w:rsidP="00691A6F">
            <w:pPr>
              <w:jc w:val="center"/>
              <w:rPr>
                <w:sz w:val="28"/>
                <w:szCs w:val="28"/>
              </w:rPr>
            </w:pPr>
            <w:r>
              <w:rPr>
                <w:sz w:val="28"/>
                <w:szCs w:val="28"/>
              </w:rPr>
              <w:t>2</w:t>
            </w:r>
          </w:p>
        </w:tc>
        <w:tc>
          <w:tcPr>
            <w:tcW w:w="1830" w:type="dxa"/>
          </w:tcPr>
          <w:p w:rsidR="006F0F69" w:rsidRDefault="006F0F69" w:rsidP="00691A6F">
            <w:pPr>
              <w:jc w:val="center"/>
              <w:rPr>
                <w:sz w:val="28"/>
                <w:szCs w:val="28"/>
              </w:rPr>
            </w:pPr>
            <w:r>
              <w:rPr>
                <w:sz w:val="28"/>
                <w:szCs w:val="28"/>
              </w:rPr>
              <w:t>50%</w:t>
            </w:r>
          </w:p>
        </w:tc>
      </w:tr>
      <w:tr w:rsidR="006F0F69" w:rsidTr="006F0F69">
        <w:tc>
          <w:tcPr>
            <w:tcW w:w="2852" w:type="dxa"/>
          </w:tcPr>
          <w:p w:rsidR="006F0F69" w:rsidRDefault="006F0F69" w:rsidP="00691A6F">
            <w:pPr>
              <w:rPr>
                <w:sz w:val="28"/>
                <w:szCs w:val="28"/>
              </w:rPr>
            </w:pPr>
            <w:r>
              <w:rPr>
                <w:sz w:val="28"/>
                <w:szCs w:val="28"/>
              </w:rPr>
              <w:t>Химия</w:t>
            </w:r>
          </w:p>
        </w:tc>
        <w:tc>
          <w:tcPr>
            <w:tcW w:w="1865" w:type="dxa"/>
          </w:tcPr>
          <w:p w:rsidR="006F0F69" w:rsidRDefault="006F0F69" w:rsidP="00691A6F">
            <w:pPr>
              <w:jc w:val="center"/>
              <w:rPr>
                <w:sz w:val="28"/>
                <w:szCs w:val="28"/>
              </w:rPr>
            </w:pPr>
            <w:r>
              <w:rPr>
                <w:sz w:val="28"/>
                <w:szCs w:val="28"/>
              </w:rPr>
              <w:t>4</w:t>
            </w:r>
          </w:p>
        </w:tc>
        <w:tc>
          <w:tcPr>
            <w:tcW w:w="1610" w:type="dxa"/>
          </w:tcPr>
          <w:p w:rsidR="006F0F69" w:rsidRDefault="006F0F69" w:rsidP="00691A6F">
            <w:pPr>
              <w:jc w:val="center"/>
              <w:rPr>
                <w:sz w:val="28"/>
                <w:szCs w:val="28"/>
              </w:rPr>
            </w:pPr>
            <w:r>
              <w:rPr>
                <w:sz w:val="28"/>
                <w:szCs w:val="28"/>
              </w:rPr>
              <w:t>-</w:t>
            </w:r>
          </w:p>
        </w:tc>
        <w:tc>
          <w:tcPr>
            <w:tcW w:w="1555" w:type="dxa"/>
          </w:tcPr>
          <w:p w:rsidR="006F0F69" w:rsidRDefault="006F0F69" w:rsidP="00691A6F">
            <w:pPr>
              <w:jc w:val="center"/>
              <w:rPr>
                <w:sz w:val="28"/>
                <w:szCs w:val="28"/>
              </w:rPr>
            </w:pPr>
            <w:r>
              <w:rPr>
                <w:sz w:val="28"/>
                <w:szCs w:val="28"/>
              </w:rPr>
              <w:t>4</w:t>
            </w:r>
          </w:p>
        </w:tc>
        <w:tc>
          <w:tcPr>
            <w:tcW w:w="1830" w:type="dxa"/>
          </w:tcPr>
          <w:p w:rsidR="006F0F69" w:rsidRDefault="006F0F69" w:rsidP="00691A6F">
            <w:pPr>
              <w:jc w:val="center"/>
              <w:rPr>
                <w:sz w:val="28"/>
                <w:szCs w:val="28"/>
              </w:rPr>
            </w:pPr>
            <w:r>
              <w:rPr>
                <w:sz w:val="28"/>
                <w:szCs w:val="28"/>
              </w:rPr>
              <w:t>0%</w:t>
            </w:r>
          </w:p>
        </w:tc>
      </w:tr>
    </w:tbl>
    <w:p w:rsidR="00CC636D" w:rsidRDefault="00CC636D" w:rsidP="00CC636D">
      <w:pPr>
        <w:rPr>
          <w:sz w:val="26"/>
          <w:szCs w:val="26"/>
        </w:rPr>
      </w:pPr>
      <w:r w:rsidRPr="008A2F3C">
        <w:rPr>
          <w:b/>
          <w:sz w:val="28"/>
          <w:szCs w:val="28"/>
        </w:rPr>
        <w:t xml:space="preserve">Общая таблица ЕГЭ </w:t>
      </w:r>
      <w:r>
        <w:rPr>
          <w:b/>
          <w:sz w:val="28"/>
          <w:szCs w:val="28"/>
        </w:rPr>
        <w:t>в 11 классе по предметам за 2017-2018</w:t>
      </w:r>
      <w:r w:rsidRPr="008A2F3C">
        <w:rPr>
          <w:b/>
          <w:sz w:val="28"/>
          <w:szCs w:val="28"/>
        </w:rPr>
        <w:t xml:space="preserve"> учебный год.</w:t>
      </w:r>
    </w:p>
    <w:tbl>
      <w:tblPr>
        <w:tblStyle w:val="a3"/>
        <w:tblW w:w="0" w:type="auto"/>
        <w:tblLook w:val="04A0" w:firstRow="1" w:lastRow="0" w:firstColumn="1" w:lastColumn="0" w:noHBand="0" w:noVBand="1"/>
      </w:tblPr>
      <w:tblGrid>
        <w:gridCol w:w="2827"/>
        <w:gridCol w:w="1732"/>
        <w:gridCol w:w="2017"/>
        <w:gridCol w:w="1442"/>
        <w:gridCol w:w="1694"/>
      </w:tblGrid>
      <w:tr w:rsidR="00CC636D" w:rsidTr="00691A6F">
        <w:tc>
          <w:tcPr>
            <w:tcW w:w="3083" w:type="dxa"/>
          </w:tcPr>
          <w:p w:rsidR="00CC636D" w:rsidRPr="008A2F3C" w:rsidRDefault="00CC636D" w:rsidP="00691A6F">
            <w:pPr>
              <w:jc w:val="center"/>
              <w:rPr>
                <w:b/>
                <w:sz w:val="28"/>
                <w:szCs w:val="28"/>
              </w:rPr>
            </w:pPr>
            <w:r w:rsidRPr="008A2F3C">
              <w:rPr>
                <w:b/>
                <w:sz w:val="28"/>
                <w:szCs w:val="28"/>
              </w:rPr>
              <w:t>Предметы</w:t>
            </w:r>
          </w:p>
        </w:tc>
        <w:tc>
          <w:tcPr>
            <w:tcW w:w="3083" w:type="dxa"/>
          </w:tcPr>
          <w:p w:rsidR="00CC636D" w:rsidRPr="008A2F3C" w:rsidRDefault="00CC636D" w:rsidP="00691A6F">
            <w:pPr>
              <w:jc w:val="center"/>
              <w:rPr>
                <w:b/>
                <w:sz w:val="28"/>
                <w:szCs w:val="28"/>
              </w:rPr>
            </w:pPr>
            <w:r w:rsidRPr="008A2F3C">
              <w:rPr>
                <w:b/>
                <w:sz w:val="28"/>
                <w:szCs w:val="28"/>
              </w:rPr>
              <w:t>Выбрали</w:t>
            </w:r>
          </w:p>
        </w:tc>
        <w:tc>
          <w:tcPr>
            <w:tcW w:w="3083" w:type="dxa"/>
          </w:tcPr>
          <w:p w:rsidR="00CC636D" w:rsidRPr="008A2F3C" w:rsidRDefault="00CC636D" w:rsidP="00691A6F">
            <w:pPr>
              <w:rPr>
                <w:b/>
                <w:sz w:val="28"/>
                <w:szCs w:val="28"/>
              </w:rPr>
            </w:pPr>
            <w:r>
              <w:rPr>
                <w:b/>
                <w:sz w:val="28"/>
                <w:szCs w:val="28"/>
              </w:rPr>
              <w:t xml:space="preserve">    Преодолели порог</w:t>
            </w:r>
          </w:p>
        </w:tc>
        <w:tc>
          <w:tcPr>
            <w:tcW w:w="3083" w:type="dxa"/>
          </w:tcPr>
          <w:p w:rsidR="00CC636D" w:rsidRPr="008A2F3C" w:rsidRDefault="00CC636D" w:rsidP="00691A6F">
            <w:pPr>
              <w:rPr>
                <w:b/>
                <w:sz w:val="28"/>
                <w:szCs w:val="28"/>
              </w:rPr>
            </w:pPr>
            <w:r>
              <w:rPr>
                <w:b/>
                <w:sz w:val="28"/>
                <w:szCs w:val="28"/>
              </w:rPr>
              <w:t xml:space="preserve">     Не преод. порог</w:t>
            </w:r>
          </w:p>
        </w:tc>
        <w:tc>
          <w:tcPr>
            <w:tcW w:w="3084" w:type="dxa"/>
          </w:tcPr>
          <w:p w:rsidR="00CC636D" w:rsidRPr="008A2F3C" w:rsidRDefault="00CC636D" w:rsidP="00691A6F">
            <w:pPr>
              <w:jc w:val="center"/>
              <w:rPr>
                <w:b/>
                <w:sz w:val="28"/>
                <w:szCs w:val="28"/>
              </w:rPr>
            </w:pPr>
            <w:r w:rsidRPr="008A2F3C">
              <w:rPr>
                <w:b/>
                <w:sz w:val="28"/>
                <w:szCs w:val="28"/>
              </w:rPr>
              <w:t>Сколько % сдали</w:t>
            </w:r>
          </w:p>
        </w:tc>
      </w:tr>
      <w:tr w:rsidR="00CC636D" w:rsidTr="00691A6F">
        <w:tc>
          <w:tcPr>
            <w:tcW w:w="3083" w:type="dxa"/>
          </w:tcPr>
          <w:p w:rsidR="00CC636D" w:rsidRDefault="00CC636D" w:rsidP="00691A6F">
            <w:pPr>
              <w:rPr>
                <w:sz w:val="28"/>
                <w:szCs w:val="28"/>
              </w:rPr>
            </w:pPr>
            <w:r>
              <w:rPr>
                <w:sz w:val="28"/>
                <w:szCs w:val="28"/>
              </w:rPr>
              <w:t>Русский язык</w:t>
            </w:r>
          </w:p>
        </w:tc>
        <w:tc>
          <w:tcPr>
            <w:tcW w:w="3083" w:type="dxa"/>
          </w:tcPr>
          <w:p w:rsidR="00CC636D" w:rsidRDefault="00CC636D" w:rsidP="00691A6F">
            <w:pPr>
              <w:jc w:val="center"/>
              <w:rPr>
                <w:sz w:val="28"/>
                <w:szCs w:val="28"/>
              </w:rPr>
            </w:pPr>
            <w:r>
              <w:rPr>
                <w:sz w:val="28"/>
                <w:szCs w:val="28"/>
              </w:rPr>
              <w:t>4</w:t>
            </w:r>
          </w:p>
        </w:tc>
        <w:tc>
          <w:tcPr>
            <w:tcW w:w="3083" w:type="dxa"/>
          </w:tcPr>
          <w:p w:rsidR="00CC636D" w:rsidRDefault="00CC636D" w:rsidP="00691A6F">
            <w:pPr>
              <w:jc w:val="center"/>
              <w:rPr>
                <w:sz w:val="28"/>
                <w:szCs w:val="28"/>
              </w:rPr>
            </w:pPr>
            <w:r>
              <w:rPr>
                <w:sz w:val="28"/>
                <w:szCs w:val="28"/>
              </w:rPr>
              <w:t>4</w:t>
            </w:r>
          </w:p>
        </w:tc>
        <w:tc>
          <w:tcPr>
            <w:tcW w:w="3083" w:type="dxa"/>
          </w:tcPr>
          <w:p w:rsidR="00CC636D" w:rsidRDefault="00CC636D" w:rsidP="00691A6F">
            <w:pPr>
              <w:jc w:val="center"/>
              <w:rPr>
                <w:sz w:val="28"/>
                <w:szCs w:val="28"/>
              </w:rPr>
            </w:pPr>
            <w:r>
              <w:rPr>
                <w:sz w:val="28"/>
                <w:szCs w:val="28"/>
              </w:rPr>
              <w:t>-</w:t>
            </w:r>
          </w:p>
        </w:tc>
        <w:tc>
          <w:tcPr>
            <w:tcW w:w="3084" w:type="dxa"/>
          </w:tcPr>
          <w:p w:rsidR="00CC636D" w:rsidRDefault="00CC636D" w:rsidP="00691A6F">
            <w:pPr>
              <w:jc w:val="center"/>
              <w:rPr>
                <w:sz w:val="28"/>
                <w:szCs w:val="28"/>
              </w:rPr>
            </w:pPr>
            <w:r>
              <w:rPr>
                <w:sz w:val="28"/>
                <w:szCs w:val="28"/>
              </w:rPr>
              <w:t>100%</w:t>
            </w:r>
          </w:p>
        </w:tc>
      </w:tr>
      <w:tr w:rsidR="00CC636D" w:rsidTr="00691A6F">
        <w:tc>
          <w:tcPr>
            <w:tcW w:w="3083" w:type="dxa"/>
          </w:tcPr>
          <w:p w:rsidR="00CC636D" w:rsidRDefault="00CC636D" w:rsidP="00691A6F">
            <w:pPr>
              <w:rPr>
                <w:sz w:val="28"/>
                <w:szCs w:val="28"/>
              </w:rPr>
            </w:pPr>
            <w:r>
              <w:rPr>
                <w:sz w:val="28"/>
                <w:szCs w:val="28"/>
              </w:rPr>
              <w:t>Математика(базовая)</w:t>
            </w:r>
          </w:p>
        </w:tc>
        <w:tc>
          <w:tcPr>
            <w:tcW w:w="3083" w:type="dxa"/>
          </w:tcPr>
          <w:p w:rsidR="00CC636D" w:rsidRDefault="00CC636D" w:rsidP="00691A6F">
            <w:pPr>
              <w:jc w:val="center"/>
              <w:rPr>
                <w:sz w:val="28"/>
                <w:szCs w:val="28"/>
              </w:rPr>
            </w:pPr>
            <w:r>
              <w:rPr>
                <w:sz w:val="28"/>
                <w:szCs w:val="28"/>
              </w:rPr>
              <w:t>4</w:t>
            </w:r>
          </w:p>
        </w:tc>
        <w:tc>
          <w:tcPr>
            <w:tcW w:w="3083" w:type="dxa"/>
          </w:tcPr>
          <w:p w:rsidR="00CC636D" w:rsidRDefault="00CC636D" w:rsidP="00691A6F">
            <w:pPr>
              <w:jc w:val="center"/>
              <w:rPr>
                <w:sz w:val="28"/>
                <w:szCs w:val="28"/>
              </w:rPr>
            </w:pPr>
            <w:r>
              <w:rPr>
                <w:sz w:val="28"/>
                <w:szCs w:val="28"/>
              </w:rPr>
              <w:t>3</w:t>
            </w:r>
          </w:p>
        </w:tc>
        <w:tc>
          <w:tcPr>
            <w:tcW w:w="3083" w:type="dxa"/>
          </w:tcPr>
          <w:p w:rsidR="00CC636D" w:rsidRDefault="00CC636D" w:rsidP="00691A6F">
            <w:pPr>
              <w:jc w:val="center"/>
              <w:rPr>
                <w:sz w:val="28"/>
                <w:szCs w:val="28"/>
              </w:rPr>
            </w:pPr>
            <w:r>
              <w:rPr>
                <w:sz w:val="28"/>
                <w:szCs w:val="28"/>
              </w:rPr>
              <w:t>-</w:t>
            </w:r>
          </w:p>
        </w:tc>
        <w:tc>
          <w:tcPr>
            <w:tcW w:w="3084" w:type="dxa"/>
          </w:tcPr>
          <w:p w:rsidR="00CC636D" w:rsidRDefault="00CC636D" w:rsidP="00691A6F">
            <w:pPr>
              <w:jc w:val="center"/>
              <w:rPr>
                <w:sz w:val="28"/>
                <w:szCs w:val="28"/>
              </w:rPr>
            </w:pPr>
            <w:r>
              <w:rPr>
                <w:sz w:val="28"/>
                <w:szCs w:val="28"/>
              </w:rPr>
              <w:t>100%</w:t>
            </w:r>
          </w:p>
        </w:tc>
      </w:tr>
      <w:tr w:rsidR="00CC636D" w:rsidTr="00691A6F">
        <w:tc>
          <w:tcPr>
            <w:tcW w:w="3083" w:type="dxa"/>
          </w:tcPr>
          <w:p w:rsidR="00CC636D" w:rsidRDefault="00CC636D" w:rsidP="00691A6F">
            <w:pPr>
              <w:rPr>
                <w:sz w:val="28"/>
                <w:szCs w:val="28"/>
              </w:rPr>
            </w:pPr>
            <w:r>
              <w:rPr>
                <w:sz w:val="28"/>
                <w:szCs w:val="28"/>
              </w:rPr>
              <w:t>Обществознание</w:t>
            </w:r>
          </w:p>
        </w:tc>
        <w:tc>
          <w:tcPr>
            <w:tcW w:w="3083" w:type="dxa"/>
          </w:tcPr>
          <w:p w:rsidR="00CC636D" w:rsidRDefault="00CC636D" w:rsidP="00691A6F">
            <w:pPr>
              <w:jc w:val="center"/>
              <w:rPr>
                <w:sz w:val="28"/>
                <w:szCs w:val="28"/>
              </w:rPr>
            </w:pPr>
            <w:r>
              <w:rPr>
                <w:sz w:val="28"/>
                <w:szCs w:val="28"/>
              </w:rPr>
              <w:t>3</w:t>
            </w:r>
          </w:p>
        </w:tc>
        <w:tc>
          <w:tcPr>
            <w:tcW w:w="3083" w:type="dxa"/>
          </w:tcPr>
          <w:p w:rsidR="00CC636D" w:rsidRDefault="00CC636D" w:rsidP="00691A6F">
            <w:pPr>
              <w:jc w:val="center"/>
              <w:rPr>
                <w:sz w:val="28"/>
                <w:szCs w:val="28"/>
              </w:rPr>
            </w:pPr>
            <w:r>
              <w:rPr>
                <w:sz w:val="28"/>
                <w:szCs w:val="28"/>
              </w:rPr>
              <w:t>0</w:t>
            </w:r>
          </w:p>
        </w:tc>
        <w:tc>
          <w:tcPr>
            <w:tcW w:w="3083" w:type="dxa"/>
          </w:tcPr>
          <w:p w:rsidR="00CC636D" w:rsidRDefault="00CC636D" w:rsidP="00691A6F">
            <w:pPr>
              <w:jc w:val="center"/>
              <w:rPr>
                <w:sz w:val="28"/>
                <w:szCs w:val="28"/>
              </w:rPr>
            </w:pPr>
            <w:r>
              <w:rPr>
                <w:sz w:val="28"/>
                <w:szCs w:val="28"/>
              </w:rPr>
              <w:t>3</w:t>
            </w:r>
          </w:p>
        </w:tc>
        <w:tc>
          <w:tcPr>
            <w:tcW w:w="3084" w:type="dxa"/>
          </w:tcPr>
          <w:p w:rsidR="00CC636D" w:rsidRDefault="00CC636D" w:rsidP="00691A6F">
            <w:pPr>
              <w:jc w:val="center"/>
              <w:rPr>
                <w:sz w:val="28"/>
                <w:szCs w:val="28"/>
              </w:rPr>
            </w:pPr>
            <w:r>
              <w:rPr>
                <w:sz w:val="28"/>
                <w:szCs w:val="28"/>
              </w:rPr>
              <w:t>0%</w:t>
            </w:r>
          </w:p>
        </w:tc>
      </w:tr>
      <w:tr w:rsidR="00CC636D" w:rsidTr="00691A6F">
        <w:tc>
          <w:tcPr>
            <w:tcW w:w="3083" w:type="dxa"/>
          </w:tcPr>
          <w:p w:rsidR="00CC636D" w:rsidRDefault="00CC636D" w:rsidP="00691A6F">
            <w:pPr>
              <w:rPr>
                <w:sz w:val="28"/>
                <w:szCs w:val="28"/>
              </w:rPr>
            </w:pPr>
            <w:r>
              <w:rPr>
                <w:sz w:val="28"/>
                <w:szCs w:val="28"/>
              </w:rPr>
              <w:t>История</w:t>
            </w:r>
          </w:p>
        </w:tc>
        <w:tc>
          <w:tcPr>
            <w:tcW w:w="3083" w:type="dxa"/>
          </w:tcPr>
          <w:p w:rsidR="00CC636D" w:rsidRDefault="00CC636D" w:rsidP="00691A6F">
            <w:pPr>
              <w:jc w:val="center"/>
              <w:rPr>
                <w:sz w:val="28"/>
                <w:szCs w:val="28"/>
              </w:rPr>
            </w:pPr>
            <w:r>
              <w:rPr>
                <w:sz w:val="28"/>
                <w:szCs w:val="28"/>
              </w:rPr>
              <w:t>2</w:t>
            </w:r>
          </w:p>
        </w:tc>
        <w:tc>
          <w:tcPr>
            <w:tcW w:w="3083" w:type="dxa"/>
          </w:tcPr>
          <w:p w:rsidR="00CC636D" w:rsidRDefault="00CC636D" w:rsidP="00691A6F">
            <w:pPr>
              <w:jc w:val="center"/>
              <w:rPr>
                <w:sz w:val="28"/>
                <w:szCs w:val="28"/>
              </w:rPr>
            </w:pPr>
            <w:r>
              <w:rPr>
                <w:sz w:val="28"/>
                <w:szCs w:val="28"/>
              </w:rPr>
              <w:t>-</w:t>
            </w:r>
          </w:p>
        </w:tc>
        <w:tc>
          <w:tcPr>
            <w:tcW w:w="3083" w:type="dxa"/>
          </w:tcPr>
          <w:p w:rsidR="00CC636D" w:rsidRDefault="00CC636D" w:rsidP="00691A6F">
            <w:pPr>
              <w:jc w:val="center"/>
              <w:rPr>
                <w:sz w:val="28"/>
                <w:szCs w:val="28"/>
              </w:rPr>
            </w:pPr>
            <w:r>
              <w:rPr>
                <w:sz w:val="28"/>
                <w:szCs w:val="28"/>
              </w:rPr>
              <w:t>2</w:t>
            </w:r>
          </w:p>
        </w:tc>
        <w:tc>
          <w:tcPr>
            <w:tcW w:w="3084" w:type="dxa"/>
          </w:tcPr>
          <w:p w:rsidR="00CC636D" w:rsidRDefault="00CC636D" w:rsidP="00691A6F">
            <w:pPr>
              <w:jc w:val="center"/>
              <w:rPr>
                <w:sz w:val="28"/>
                <w:szCs w:val="28"/>
              </w:rPr>
            </w:pPr>
            <w:r>
              <w:rPr>
                <w:sz w:val="28"/>
                <w:szCs w:val="28"/>
              </w:rPr>
              <w:t>0%</w:t>
            </w:r>
          </w:p>
        </w:tc>
      </w:tr>
    </w:tbl>
    <w:p w:rsidR="006F0F69" w:rsidRDefault="006F0F69" w:rsidP="00CC636D">
      <w:pPr>
        <w:rPr>
          <w:sz w:val="26"/>
          <w:szCs w:val="26"/>
        </w:rPr>
      </w:pPr>
    </w:p>
    <w:p w:rsidR="00787D46" w:rsidRPr="009F65F4" w:rsidRDefault="00787D46" w:rsidP="00787D46">
      <w:pPr>
        <w:tabs>
          <w:tab w:val="left" w:pos="0"/>
        </w:tabs>
        <w:jc w:val="both"/>
        <w:rPr>
          <w:rFonts w:eastAsia="Calibri"/>
          <w:sz w:val="26"/>
          <w:szCs w:val="26"/>
          <w:lang w:eastAsia="en-US"/>
        </w:rPr>
      </w:pPr>
    </w:p>
    <w:p w:rsidR="00787D46" w:rsidRDefault="00A10EAA" w:rsidP="00787D46">
      <w:pPr>
        <w:tabs>
          <w:tab w:val="left" w:pos="0"/>
        </w:tabs>
        <w:ind w:firstLine="709"/>
        <w:jc w:val="both"/>
        <w:rPr>
          <w:rFonts w:eastAsia="Calibri"/>
          <w:sz w:val="26"/>
          <w:szCs w:val="26"/>
          <w:lang w:eastAsia="en-US"/>
        </w:rPr>
      </w:pPr>
      <w:r>
        <w:rPr>
          <w:rFonts w:eastAsia="Calibri"/>
          <w:sz w:val="26"/>
          <w:szCs w:val="26"/>
          <w:lang w:eastAsia="en-US"/>
        </w:rPr>
        <w:t>В 2017- 2018</w:t>
      </w:r>
      <w:r w:rsidR="00455535">
        <w:rPr>
          <w:rFonts w:eastAsia="Calibri"/>
          <w:sz w:val="26"/>
          <w:szCs w:val="26"/>
          <w:lang w:eastAsia="en-US"/>
        </w:rPr>
        <w:t xml:space="preserve"> учебном году 4 из </w:t>
      </w:r>
      <w:r w:rsidR="00D63B56">
        <w:rPr>
          <w:rFonts w:eastAsia="Calibri"/>
          <w:sz w:val="26"/>
          <w:szCs w:val="26"/>
          <w:lang w:eastAsia="en-US"/>
        </w:rPr>
        <w:t>4</w:t>
      </w:r>
      <w:r w:rsidR="00455535">
        <w:rPr>
          <w:rFonts w:eastAsia="Calibri"/>
          <w:sz w:val="26"/>
          <w:szCs w:val="26"/>
          <w:lang w:eastAsia="en-US"/>
        </w:rPr>
        <w:t xml:space="preserve"> выпускников</w:t>
      </w:r>
      <w:r w:rsidR="00787D46" w:rsidRPr="009F65F4">
        <w:rPr>
          <w:rFonts w:eastAsia="Calibri"/>
          <w:sz w:val="26"/>
          <w:szCs w:val="26"/>
          <w:lang w:eastAsia="en-US"/>
        </w:rPr>
        <w:t xml:space="preserve"> МБОУ </w:t>
      </w:r>
      <w:r w:rsidR="0000376F">
        <w:rPr>
          <w:rFonts w:eastAsia="Calibri"/>
          <w:sz w:val="26"/>
          <w:szCs w:val="26"/>
          <w:lang w:eastAsia="en-US"/>
        </w:rPr>
        <w:t>«</w:t>
      </w:r>
      <w:r w:rsidR="00CC20B6">
        <w:rPr>
          <w:rFonts w:eastAsia="Calibri"/>
          <w:sz w:val="26"/>
          <w:szCs w:val="26"/>
          <w:lang w:eastAsia="en-US"/>
        </w:rPr>
        <w:t>Ульяновская СОШ</w:t>
      </w:r>
      <w:r w:rsidR="0000376F">
        <w:rPr>
          <w:rFonts w:eastAsia="Calibri"/>
          <w:sz w:val="26"/>
          <w:szCs w:val="26"/>
          <w:lang w:eastAsia="en-US"/>
        </w:rPr>
        <w:t xml:space="preserve">» </w:t>
      </w:r>
      <w:r w:rsidR="00787D46" w:rsidRPr="009F65F4">
        <w:rPr>
          <w:rFonts w:eastAsia="Calibri"/>
          <w:sz w:val="26"/>
          <w:szCs w:val="26"/>
          <w:lang w:eastAsia="en-US"/>
        </w:rPr>
        <w:t xml:space="preserve"> прошли государственную итоговую аттестацию по программам основного общего образования, получили аттестаты об основном общем образован</w:t>
      </w:r>
      <w:r w:rsidR="0000376F">
        <w:rPr>
          <w:rFonts w:eastAsia="Calibri"/>
          <w:sz w:val="26"/>
          <w:szCs w:val="26"/>
          <w:lang w:eastAsia="en-US"/>
        </w:rPr>
        <w:t xml:space="preserve">ии. </w:t>
      </w:r>
    </w:p>
    <w:p w:rsidR="0000376F" w:rsidRPr="009F65F4" w:rsidRDefault="0000376F" w:rsidP="0000376F">
      <w:pPr>
        <w:tabs>
          <w:tab w:val="left" w:pos="0"/>
        </w:tabs>
        <w:jc w:val="both"/>
        <w:rPr>
          <w:rFonts w:eastAsia="Calibri"/>
          <w:sz w:val="26"/>
          <w:szCs w:val="26"/>
          <w:lang w:eastAsia="en-US"/>
        </w:rPr>
      </w:pPr>
    </w:p>
    <w:p w:rsidR="00EF6968" w:rsidRDefault="00EF6968" w:rsidP="00787D46">
      <w:pPr>
        <w:pStyle w:val="2"/>
        <w:tabs>
          <w:tab w:val="left" w:pos="0"/>
        </w:tabs>
        <w:spacing w:before="0" w:after="0"/>
        <w:jc w:val="center"/>
        <w:rPr>
          <w:rFonts w:ascii="Times New Roman" w:hAnsi="Times New Roman" w:cs="Times New Roman"/>
          <w:sz w:val="26"/>
          <w:szCs w:val="26"/>
        </w:rPr>
      </w:pPr>
      <w:bookmarkStart w:id="14" w:name="_Toc451165163"/>
    </w:p>
    <w:p w:rsidR="00787D46" w:rsidRPr="009F65F4" w:rsidRDefault="00787D46" w:rsidP="00787D46">
      <w:pPr>
        <w:pStyle w:val="2"/>
        <w:tabs>
          <w:tab w:val="left" w:pos="0"/>
        </w:tabs>
        <w:spacing w:before="0" w:after="0"/>
        <w:jc w:val="center"/>
        <w:rPr>
          <w:rFonts w:ascii="Times New Roman" w:hAnsi="Times New Roman" w:cs="Times New Roman"/>
          <w:sz w:val="26"/>
          <w:szCs w:val="26"/>
        </w:rPr>
      </w:pPr>
      <w:r w:rsidRPr="009F65F4">
        <w:rPr>
          <w:rFonts w:ascii="Times New Roman" w:hAnsi="Times New Roman" w:cs="Times New Roman"/>
          <w:sz w:val="26"/>
          <w:szCs w:val="26"/>
        </w:rPr>
        <w:t>2.4. Формы обучения</w:t>
      </w:r>
      <w:bookmarkEnd w:id="14"/>
    </w:p>
    <w:tbl>
      <w:tblPr>
        <w:tblW w:w="0" w:type="auto"/>
        <w:tblInd w:w="407" w:type="dxa"/>
        <w:tblLayout w:type="fixed"/>
        <w:tblLook w:val="0000" w:firstRow="0" w:lastRow="0" w:firstColumn="0" w:lastColumn="0" w:noHBand="0" w:noVBand="0"/>
      </w:tblPr>
      <w:tblGrid>
        <w:gridCol w:w="638"/>
        <w:gridCol w:w="3741"/>
        <w:gridCol w:w="1800"/>
        <w:gridCol w:w="1363"/>
        <w:gridCol w:w="1373"/>
      </w:tblGrid>
      <w:tr w:rsidR="00787D46" w:rsidRPr="001171B0" w:rsidTr="0026695A">
        <w:tc>
          <w:tcPr>
            <w:tcW w:w="638" w:type="dxa"/>
            <w:vMerge w:val="restart"/>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center"/>
              <w:rPr>
                <w:b/>
              </w:rPr>
            </w:pPr>
            <w:r w:rsidRPr="001171B0">
              <w:rPr>
                <w:b/>
              </w:rPr>
              <w:t>№ п/п</w:t>
            </w:r>
          </w:p>
        </w:tc>
        <w:tc>
          <w:tcPr>
            <w:tcW w:w="3741" w:type="dxa"/>
            <w:vMerge w:val="restart"/>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center"/>
              <w:rPr>
                <w:b/>
              </w:rPr>
            </w:pPr>
            <w:r w:rsidRPr="001171B0">
              <w:rPr>
                <w:b/>
              </w:rPr>
              <w:t>Формы обучения</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787D46" w:rsidRPr="001171B0" w:rsidRDefault="003C61A1" w:rsidP="0026695A">
            <w:pPr>
              <w:tabs>
                <w:tab w:val="left" w:pos="0"/>
                <w:tab w:val="left" w:pos="540"/>
              </w:tabs>
              <w:snapToGrid w:val="0"/>
              <w:jc w:val="center"/>
              <w:rPr>
                <w:b/>
              </w:rPr>
            </w:pPr>
            <w:r w:rsidRPr="001171B0">
              <w:rPr>
                <w:b/>
              </w:rPr>
              <w:t>К</w:t>
            </w:r>
            <w:r w:rsidR="00787D46" w:rsidRPr="001171B0">
              <w:rPr>
                <w:b/>
              </w:rPr>
              <w:t>лассы</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87D46" w:rsidRPr="001171B0" w:rsidRDefault="00787D46" w:rsidP="0026695A">
            <w:pPr>
              <w:tabs>
                <w:tab w:val="left" w:pos="0"/>
                <w:tab w:val="left" w:pos="540"/>
              </w:tabs>
              <w:snapToGrid w:val="0"/>
              <w:jc w:val="center"/>
              <w:rPr>
                <w:b/>
              </w:rPr>
            </w:pPr>
            <w:r w:rsidRPr="001171B0">
              <w:rPr>
                <w:b/>
              </w:rPr>
              <w:t>Количество</w:t>
            </w:r>
          </w:p>
        </w:tc>
      </w:tr>
      <w:tr w:rsidR="00787D46" w:rsidRPr="001171B0" w:rsidTr="0026695A">
        <w:tc>
          <w:tcPr>
            <w:tcW w:w="638" w:type="dxa"/>
            <w:vMerge/>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rPr>
                <w:b/>
              </w:rPr>
            </w:pPr>
          </w:p>
        </w:tc>
        <w:tc>
          <w:tcPr>
            <w:tcW w:w="3741" w:type="dxa"/>
            <w:vMerge/>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rPr>
                <w:b/>
              </w:rPr>
            </w:pPr>
          </w:p>
        </w:tc>
        <w:tc>
          <w:tcPr>
            <w:tcW w:w="1800" w:type="dxa"/>
            <w:vMerge/>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rPr>
                <w:b/>
              </w:rPr>
            </w:pPr>
          </w:p>
        </w:tc>
        <w:tc>
          <w:tcPr>
            <w:tcW w:w="1363"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center"/>
              <w:rPr>
                <w:b/>
              </w:rPr>
            </w:pPr>
            <w:r w:rsidRPr="001171B0">
              <w:rPr>
                <w:b/>
              </w:rPr>
              <w:t>человек</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D46" w:rsidRPr="001171B0" w:rsidRDefault="00787D46" w:rsidP="0026695A">
            <w:pPr>
              <w:tabs>
                <w:tab w:val="left" w:pos="0"/>
                <w:tab w:val="left" w:pos="540"/>
              </w:tabs>
              <w:snapToGrid w:val="0"/>
              <w:jc w:val="center"/>
              <w:rPr>
                <w:b/>
              </w:rPr>
            </w:pPr>
            <w:r w:rsidRPr="001171B0">
              <w:rPr>
                <w:b/>
              </w:rPr>
              <w:t>%</w:t>
            </w:r>
          </w:p>
        </w:tc>
      </w:tr>
      <w:tr w:rsidR="00787D46" w:rsidRPr="001171B0" w:rsidTr="0026695A">
        <w:tc>
          <w:tcPr>
            <w:tcW w:w="638"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rPr>
                <w:b/>
              </w:rPr>
            </w:pPr>
            <w:r w:rsidRPr="001171B0">
              <w:rPr>
                <w:b/>
              </w:rPr>
              <w:t>1.</w:t>
            </w:r>
          </w:p>
        </w:tc>
        <w:tc>
          <w:tcPr>
            <w:tcW w:w="3741"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pPr>
            <w:r>
              <w:t xml:space="preserve">Очная </w:t>
            </w:r>
          </w:p>
        </w:tc>
        <w:tc>
          <w:tcPr>
            <w:tcW w:w="1800"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pPr>
            <w:r>
              <w:t>1-11</w:t>
            </w:r>
          </w:p>
        </w:tc>
        <w:tc>
          <w:tcPr>
            <w:tcW w:w="1363" w:type="dxa"/>
            <w:tcBorders>
              <w:top w:val="single" w:sz="4" w:space="0" w:color="000000"/>
              <w:left w:val="single" w:sz="4" w:space="0" w:color="000000"/>
              <w:bottom w:val="single" w:sz="4" w:space="0" w:color="000000"/>
            </w:tcBorders>
            <w:shd w:val="clear" w:color="auto" w:fill="auto"/>
            <w:vAlign w:val="center"/>
          </w:tcPr>
          <w:p w:rsidR="00787D46" w:rsidRPr="001171B0" w:rsidRDefault="00D63B56" w:rsidP="0026695A">
            <w:pPr>
              <w:tabs>
                <w:tab w:val="left" w:pos="0"/>
                <w:tab w:val="left" w:pos="540"/>
              </w:tabs>
              <w:snapToGrid w:val="0"/>
              <w:jc w:val="center"/>
            </w:pPr>
            <w:r>
              <w:t>207</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D46" w:rsidRPr="001171B0" w:rsidRDefault="00EF6968" w:rsidP="00EF6968">
            <w:pPr>
              <w:tabs>
                <w:tab w:val="left" w:pos="0"/>
                <w:tab w:val="left" w:pos="540"/>
              </w:tabs>
              <w:snapToGrid w:val="0"/>
            </w:pPr>
            <w:r>
              <w:t>100</w:t>
            </w:r>
          </w:p>
        </w:tc>
      </w:tr>
      <w:tr w:rsidR="00787D46" w:rsidRPr="001171B0" w:rsidTr="0026695A">
        <w:tc>
          <w:tcPr>
            <w:tcW w:w="638"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rPr>
                <w:b/>
              </w:rPr>
            </w:pPr>
            <w:r w:rsidRPr="001171B0">
              <w:rPr>
                <w:b/>
              </w:rPr>
              <w:lastRenderedPageBreak/>
              <w:t>2.</w:t>
            </w:r>
          </w:p>
        </w:tc>
        <w:tc>
          <w:tcPr>
            <w:tcW w:w="3741"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pPr>
            <w:r>
              <w:t>Обучение по индивидуальным учебным планам на дому</w:t>
            </w:r>
          </w:p>
        </w:tc>
        <w:tc>
          <w:tcPr>
            <w:tcW w:w="1800"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jc w:val="both"/>
            </w:pPr>
          </w:p>
        </w:tc>
        <w:tc>
          <w:tcPr>
            <w:tcW w:w="1363" w:type="dxa"/>
            <w:tcBorders>
              <w:top w:val="single" w:sz="4" w:space="0" w:color="000000"/>
              <w:left w:val="single" w:sz="4" w:space="0" w:color="000000"/>
              <w:bottom w:val="single" w:sz="4" w:space="0" w:color="000000"/>
            </w:tcBorders>
            <w:shd w:val="clear" w:color="auto" w:fill="auto"/>
            <w:vAlign w:val="center"/>
          </w:tcPr>
          <w:p w:rsidR="00787D46" w:rsidRPr="001171B0" w:rsidRDefault="00EF6968" w:rsidP="0026695A">
            <w:pPr>
              <w:tabs>
                <w:tab w:val="left" w:pos="0"/>
                <w:tab w:val="left" w:pos="540"/>
              </w:tabs>
              <w:jc w:val="center"/>
            </w:pPr>
            <w:r>
              <w:t>0</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D46" w:rsidRPr="001171B0" w:rsidRDefault="00EF6968" w:rsidP="00EF6968">
            <w:pPr>
              <w:tabs>
                <w:tab w:val="left" w:pos="0"/>
                <w:tab w:val="left" w:pos="540"/>
              </w:tabs>
            </w:pPr>
            <w:r>
              <w:t>0</w:t>
            </w:r>
          </w:p>
        </w:tc>
      </w:tr>
      <w:tr w:rsidR="00787D46" w:rsidRPr="001171B0" w:rsidTr="0026695A">
        <w:tc>
          <w:tcPr>
            <w:tcW w:w="638"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rPr>
                <w:b/>
              </w:rPr>
            </w:pPr>
            <w:r>
              <w:rPr>
                <w:b/>
              </w:rPr>
              <w:t>3.</w:t>
            </w:r>
          </w:p>
        </w:tc>
        <w:tc>
          <w:tcPr>
            <w:tcW w:w="3741"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pPr>
            <w:r>
              <w:t>Семейное обучение</w:t>
            </w:r>
          </w:p>
        </w:tc>
        <w:tc>
          <w:tcPr>
            <w:tcW w:w="1800"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pPr>
          </w:p>
        </w:tc>
        <w:tc>
          <w:tcPr>
            <w:tcW w:w="1363" w:type="dxa"/>
            <w:tcBorders>
              <w:top w:val="single" w:sz="4" w:space="0" w:color="000000"/>
              <w:left w:val="single" w:sz="4" w:space="0" w:color="000000"/>
              <w:bottom w:val="single" w:sz="4" w:space="0" w:color="000000"/>
            </w:tcBorders>
            <w:shd w:val="clear" w:color="auto" w:fill="auto"/>
            <w:vAlign w:val="center"/>
          </w:tcPr>
          <w:p w:rsidR="00787D46" w:rsidRDefault="00787D46" w:rsidP="00EF6968">
            <w:pPr>
              <w:tabs>
                <w:tab w:val="left" w:pos="0"/>
                <w:tab w:val="left" w:pos="540"/>
              </w:tabs>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D46" w:rsidRPr="001171B0" w:rsidRDefault="00787D46" w:rsidP="0026695A">
            <w:pPr>
              <w:tabs>
                <w:tab w:val="left" w:pos="0"/>
                <w:tab w:val="left" w:pos="540"/>
              </w:tabs>
              <w:jc w:val="center"/>
            </w:pPr>
          </w:p>
        </w:tc>
      </w:tr>
      <w:tr w:rsidR="00787D46" w:rsidRPr="001171B0" w:rsidTr="0026695A">
        <w:tc>
          <w:tcPr>
            <w:tcW w:w="638" w:type="dxa"/>
            <w:tcBorders>
              <w:top w:val="single" w:sz="4" w:space="0" w:color="000000"/>
              <w:left w:val="single" w:sz="4" w:space="0" w:color="000000"/>
              <w:bottom w:val="single" w:sz="4" w:space="0" w:color="000000"/>
            </w:tcBorders>
            <w:shd w:val="clear" w:color="auto" w:fill="auto"/>
            <w:vAlign w:val="center"/>
          </w:tcPr>
          <w:p w:rsidR="00787D46" w:rsidRDefault="00787D46" w:rsidP="0026695A">
            <w:pPr>
              <w:tabs>
                <w:tab w:val="left" w:pos="0"/>
                <w:tab w:val="left" w:pos="540"/>
              </w:tabs>
              <w:snapToGrid w:val="0"/>
              <w:jc w:val="both"/>
              <w:rPr>
                <w:b/>
              </w:rPr>
            </w:pPr>
            <w:r>
              <w:rPr>
                <w:b/>
              </w:rPr>
              <w:t>4.</w:t>
            </w:r>
          </w:p>
        </w:tc>
        <w:tc>
          <w:tcPr>
            <w:tcW w:w="3741"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pPr>
            <w:r>
              <w:t xml:space="preserve">Самообразование </w:t>
            </w:r>
          </w:p>
        </w:tc>
        <w:tc>
          <w:tcPr>
            <w:tcW w:w="1800" w:type="dxa"/>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pPr>
          </w:p>
        </w:tc>
        <w:tc>
          <w:tcPr>
            <w:tcW w:w="1363" w:type="dxa"/>
            <w:tcBorders>
              <w:top w:val="single" w:sz="4" w:space="0" w:color="000000"/>
              <w:left w:val="single" w:sz="4" w:space="0" w:color="000000"/>
              <w:bottom w:val="single" w:sz="4" w:space="0" w:color="000000"/>
            </w:tcBorders>
            <w:shd w:val="clear" w:color="auto" w:fill="auto"/>
            <w:vAlign w:val="center"/>
          </w:tcPr>
          <w:p w:rsidR="00787D46" w:rsidRDefault="00787D46" w:rsidP="0026695A">
            <w:pPr>
              <w:tabs>
                <w:tab w:val="left" w:pos="0"/>
                <w:tab w:val="left" w:pos="540"/>
              </w:tabs>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D46" w:rsidRPr="001171B0" w:rsidRDefault="00787D46" w:rsidP="0026695A">
            <w:pPr>
              <w:tabs>
                <w:tab w:val="left" w:pos="0"/>
                <w:tab w:val="left" w:pos="540"/>
              </w:tabs>
              <w:jc w:val="center"/>
            </w:pPr>
          </w:p>
        </w:tc>
      </w:tr>
      <w:tr w:rsidR="00787D46" w:rsidRPr="001171B0" w:rsidTr="0026695A">
        <w:tc>
          <w:tcPr>
            <w:tcW w:w="6179" w:type="dxa"/>
            <w:gridSpan w:val="3"/>
            <w:tcBorders>
              <w:top w:val="single" w:sz="4" w:space="0" w:color="000000"/>
              <w:left w:val="single" w:sz="4" w:space="0" w:color="000000"/>
              <w:bottom w:val="single" w:sz="4" w:space="0" w:color="000000"/>
            </w:tcBorders>
            <w:shd w:val="clear" w:color="auto" w:fill="auto"/>
            <w:vAlign w:val="center"/>
          </w:tcPr>
          <w:p w:rsidR="00787D46" w:rsidRPr="001171B0" w:rsidRDefault="00787D46" w:rsidP="0026695A">
            <w:pPr>
              <w:tabs>
                <w:tab w:val="left" w:pos="0"/>
                <w:tab w:val="left" w:pos="540"/>
              </w:tabs>
              <w:snapToGrid w:val="0"/>
              <w:jc w:val="both"/>
              <w:rPr>
                <w:b/>
              </w:rPr>
            </w:pPr>
            <w:r w:rsidRPr="001171B0">
              <w:rPr>
                <w:b/>
              </w:rPr>
              <w:t>Всего:</w:t>
            </w:r>
          </w:p>
        </w:tc>
        <w:tc>
          <w:tcPr>
            <w:tcW w:w="1363" w:type="dxa"/>
            <w:tcBorders>
              <w:top w:val="single" w:sz="4" w:space="0" w:color="000000"/>
              <w:left w:val="single" w:sz="4" w:space="0" w:color="000000"/>
              <w:bottom w:val="single" w:sz="4" w:space="0" w:color="000000"/>
            </w:tcBorders>
            <w:shd w:val="clear" w:color="auto" w:fill="auto"/>
            <w:vAlign w:val="center"/>
          </w:tcPr>
          <w:p w:rsidR="00787D46" w:rsidRPr="001171B0" w:rsidRDefault="00D63B56" w:rsidP="0026695A">
            <w:pPr>
              <w:tabs>
                <w:tab w:val="left" w:pos="0"/>
                <w:tab w:val="left" w:pos="540"/>
              </w:tabs>
              <w:snapToGrid w:val="0"/>
              <w:jc w:val="center"/>
              <w:rPr>
                <w:b/>
              </w:rPr>
            </w:pPr>
            <w:r>
              <w:rPr>
                <w:b/>
              </w:rPr>
              <w:t>207</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D46" w:rsidRPr="001171B0" w:rsidRDefault="00787D46" w:rsidP="0026695A">
            <w:pPr>
              <w:tabs>
                <w:tab w:val="left" w:pos="0"/>
                <w:tab w:val="left" w:pos="540"/>
              </w:tabs>
              <w:snapToGrid w:val="0"/>
              <w:jc w:val="center"/>
              <w:rPr>
                <w:b/>
              </w:rPr>
            </w:pPr>
            <w:r w:rsidRPr="001171B0">
              <w:rPr>
                <w:b/>
              </w:rPr>
              <w:t>100</w:t>
            </w:r>
          </w:p>
        </w:tc>
      </w:tr>
    </w:tbl>
    <w:p w:rsidR="00787D46" w:rsidRPr="000F58F8" w:rsidRDefault="00787D46" w:rsidP="00787D46">
      <w:pPr>
        <w:tabs>
          <w:tab w:val="left" w:pos="0"/>
          <w:tab w:val="left" w:pos="540"/>
        </w:tabs>
        <w:ind w:firstLine="709"/>
        <w:jc w:val="center"/>
        <w:rPr>
          <w:b/>
          <w:color w:val="800000"/>
          <w:szCs w:val="32"/>
        </w:rPr>
      </w:pPr>
    </w:p>
    <w:p w:rsidR="00787D46" w:rsidRPr="009F65F4" w:rsidRDefault="00787D46" w:rsidP="00787D46">
      <w:pPr>
        <w:tabs>
          <w:tab w:val="left" w:pos="0"/>
          <w:tab w:val="left" w:pos="540"/>
        </w:tabs>
        <w:ind w:firstLine="709"/>
        <w:jc w:val="both"/>
        <w:rPr>
          <w:sz w:val="26"/>
          <w:szCs w:val="26"/>
        </w:rPr>
      </w:pPr>
      <w:r w:rsidRPr="009F65F4">
        <w:rPr>
          <w:sz w:val="26"/>
          <w:szCs w:val="26"/>
        </w:rPr>
        <w:t>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w:t>
      </w:r>
      <w:r w:rsidR="00F46948">
        <w:rPr>
          <w:sz w:val="26"/>
          <w:szCs w:val="26"/>
        </w:rPr>
        <w:t>еобразовательных программ</w:t>
      </w:r>
      <w:r w:rsidRPr="009F65F4">
        <w:rPr>
          <w:sz w:val="26"/>
          <w:szCs w:val="26"/>
        </w:rPr>
        <w:t>.</w:t>
      </w:r>
    </w:p>
    <w:p w:rsidR="00787D46" w:rsidRPr="009F65F4" w:rsidRDefault="00787D46" w:rsidP="00787D46">
      <w:pPr>
        <w:tabs>
          <w:tab w:val="left" w:pos="0"/>
          <w:tab w:val="left" w:pos="540"/>
        </w:tabs>
        <w:ind w:firstLine="709"/>
        <w:jc w:val="both"/>
        <w:rPr>
          <w:sz w:val="26"/>
          <w:szCs w:val="26"/>
        </w:rPr>
      </w:pPr>
      <w:r w:rsidRPr="009F65F4">
        <w:rPr>
          <w:sz w:val="26"/>
          <w:szCs w:val="26"/>
        </w:rPr>
        <w:t>Основные выявленные проблемы детей:</w:t>
      </w:r>
    </w:p>
    <w:p w:rsidR="00787D46" w:rsidRPr="009F65F4" w:rsidRDefault="00787D46" w:rsidP="001F32A7">
      <w:pPr>
        <w:numPr>
          <w:ilvl w:val="0"/>
          <w:numId w:val="9"/>
        </w:numPr>
        <w:tabs>
          <w:tab w:val="left" w:pos="0"/>
          <w:tab w:val="left" w:pos="540"/>
        </w:tabs>
        <w:ind w:left="0" w:firstLine="709"/>
        <w:jc w:val="both"/>
        <w:rPr>
          <w:sz w:val="26"/>
          <w:szCs w:val="26"/>
        </w:rPr>
      </w:pPr>
      <w:r w:rsidRPr="009F65F4">
        <w:rPr>
          <w:sz w:val="26"/>
          <w:szCs w:val="26"/>
        </w:rPr>
        <w:t>сложная адаптация ребенка к школе;</w:t>
      </w:r>
    </w:p>
    <w:p w:rsidR="00787D46" w:rsidRPr="009F65F4" w:rsidRDefault="00787D46" w:rsidP="001F32A7">
      <w:pPr>
        <w:numPr>
          <w:ilvl w:val="0"/>
          <w:numId w:val="9"/>
        </w:numPr>
        <w:tabs>
          <w:tab w:val="left" w:pos="0"/>
          <w:tab w:val="left" w:pos="540"/>
        </w:tabs>
        <w:ind w:left="0" w:firstLine="709"/>
        <w:jc w:val="both"/>
        <w:rPr>
          <w:sz w:val="26"/>
          <w:szCs w:val="26"/>
        </w:rPr>
      </w:pPr>
      <w:r w:rsidRPr="009F65F4">
        <w:rPr>
          <w:sz w:val="26"/>
          <w:szCs w:val="26"/>
        </w:rPr>
        <w:t>трудности в усвоении норм поведения;</w:t>
      </w:r>
    </w:p>
    <w:p w:rsidR="00787D46" w:rsidRPr="009F65F4" w:rsidRDefault="00787D46" w:rsidP="001F32A7">
      <w:pPr>
        <w:numPr>
          <w:ilvl w:val="0"/>
          <w:numId w:val="9"/>
        </w:numPr>
        <w:tabs>
          <w:tab w:val="left" w:pos="0"/>
          <w:tab w:val="left" w:pos="540"/>
        </w:tabs>
        <w:ind w:left="0" w:firstLine="709"/>
        <w:jc w:val="both"/>
        <w:rPr>
          <w:sz w:val="26"/>
          <w:szCs w:val="26"/>
        </w:rPr>
      </w:pPr>
      <w:r w:rsidRPr="009F65F4">
        <w:rPr>
          <w:sz w:val="26"/>
          <w:szCs w:val="26"/>
        </w:rPr>
        <w:t>особенности социальных контактов;</w:t>
      </w:r>
    </w:p>
    <w:p w:rsidR="00787D46" w:rsidRPr="009F65F4" w:rsidRDefault="00787D46" w:rsidP="001F32A7">
      <w:pPr>
        <w:numPr>
          <w:ilvl w:val="0"/>
          <w:numId w:val="9"/>
        </w:numPr>
        <w:tabs>
          <w:tab w:val="left" w:pos="0"/>
          <w:tab w:val="left" w:pos="540"/>
        </w:tabs>
        <w:ind w:left="0" w:firstLine="709"/>
        <w:jc w:val="both"/>
        <w:rPr>
          <w:sz w:val="26"/>
          <w:szCs w:val="26"/>
        </w:rPr>
      </w:pPr>
      <w:r w:rsidRPr="009F65F4">
        <w:rPr>
          <w:sz w:val="26"/>
          <w:szCs w:val="26"/>
        </w:rPr>
        <w:t>педагогическая некомпетентность родителей.</w:t>
      </w:r>
    </w:p>
    <w:p w:rsidR="00787D46" w:rsidRPr="009F65F4" w:rsidRDefault="00787D46" w:rsidP="00787D46">
      <w:pPr>
        <w:tabs>
          <w:tab w:val="left" w:pos="0"/>
          <w:tab w:val="left" w:pos="540"/>
        </w:tabs>
        <w:ind w:firstLine="709"/>
        <w:rPr>
          <w:b/>
          <w:color w:val="000080"/>
          <w:sz w:val="26"/>
          <w:szCs w:val="26"/>
        </w:rPr>
      </w:pPr>
    </w:p>
    <w:p w:rsidR="009A2DFD" w:rsidRPr="009F65F4" w:rsidRDefault="009A2DFD" w:rsidP="009A2DFD">
      <w:pPr>
        <w:tabs>
          <w:tab w:val="left" w:pos="0"/>
        </w:tabs>
        <w:ind w:firstLine="709"/>
        <w:jc w:val="both"/>
        <w:rPr>
          <w:sz w:val="26"/>
          <w:szCs w:val="26"/>
        </w:rPr>
      </w:pPr>
    </w:p>
    <w:p w:rsidR="00787D46" w:rsidRPr="009F65F4" w:rsidRDefault="00787D46" w:rsidP="00787D46">
      <w:pPr>
        <w:tabs>
          <w:tab w:val="left" w:pos="0"/>
        </w:tabs>
        <w:ind w:firstLine="709"/>
        <w:jc w:val="both"/>
        <w:rPr>
          <w:sz w:val="26"/>
          <w:szCs w:val="26"/>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15" w:name="_Toc451165165"/>
      <w:r w:rsidRPr="009F65F4">
        <w:rPr>
          <w:rFonts w:ascii="Times New Roman" w:hAnsi="Times New Roman" w:cs="Times New Roman"/>
          <w:sz w:val="26"/>
          <w:szCs w:val="26"/>
        </w:rPr>
        <w:t>2.6. Информационно-коммуникационные технологии</w:t>
      </w:r>
      <w:bookmarkEnd w:id="15"/>
      <w:r w:rsidRPr="009F65F4">
        <w:rPr>
          <w:rFonts w:ascii="Times New Roman" w:hAnsi="Times New Roman" w:cs="Times New Roman"/>
          <w:sz w:val="26"/>
          <w:szCs w:val="26"/>
        </w:rPr>
        <w:t xml:space="preserve"> </w:t>
      </w: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16" w:name="_Toc451165166"/>
      <w:r w:rsidRPr="009F65F4">
        <w:rPr>
          <w:rFonts w:ascii="Times New Roman" w:hAnsi="Times New Roman" w:cs="Times New Roman"/>
          <w:sz w:val="26"/>
          <w:szCs w:val="26"/>
        </w:rPr>
        <w:t>в образовательном процессе</w:t>
      </w:r>
      <w:bookmarkEnd w:id="16"/>
      <w:r w:rsidR="007F567E">
        <w:rPr>
          <w:rFonts w:ascii="Times New Roman" w:hAnsi="Times New Roman" w:cs="Times New Roman"/>
          <w:sz w:val="26"/>
          <w:szCs w:val="26"/>
        </w:rPr>
        <w:t>.</w:t>
      </w:r>
    </w:p>
    <w:p w:rsidR="00787D46" w:rsidRPr="009F65F4" w:rsidRDefault="00787D46" w:rsidP="00787D46">
      <w:pPr>
        <w:tabs>
          <w:tab w:val="left" w:pos="0"/>
        </w:tabs>
        <w:autoSpaceDE w:val="0"/>
        <w:autoSpaceDN w:val="0"/>
        <w:adjustRightInd w:val="0"/>
        <w:ind w:firstLine="709"/>
        <w:jc w:val="both"/>
        <w:rPr>
          <w:sz w:val="26"/>
          <w:szCs w:val="26"/>
        </w:rPr>
      </w:pPr>
      <w:r w:rsidRPr="009F65F4">
        <w:rPr>
          <w:sz w:val="26"/>
          <w:szCs w:val="26"/>
        </w:rPr>
        <w:t>Особое место в управлении качеством образования в школе занимают современные информационные технологии, эффективной реализации которых способствуют следующие условия:</w:t>
      </w:r>
    </w:p>
    <w:p w:rsidR="002D5690" w:rsidRDefault="00787D46" w:rsidP="002D5690">
      <w:pPr>
        <w:tabs>
          <w:tab w:val="left" w:pos="0"/>
        </w:tabs>
        <w:autoSpaceDE w:val="0"/>
        <w:autoSpaceDN w:val="0"/>
        <w:adjustRightInd w:val="0"/>
        <w:ind w:firstLine="709"/>
        <w:jc w:val="both"/>
        <w:rPr>
          <w:sz w:val="26"/>
          <w:szCs w:val="26"/>
        </w:rPr>
      </w:pPr>
      <w:r w:rsidRPr="009F65F4">
        <w:rPr>
          <w:sz w:val="26"/>
          <w:szCs w:val="26"/>
        </w:rPr>
        <w:t>- наличие преподавателей, использующих в учебно-воспитательном процессе информацион</w:t>
      </w:r>
      <w:r w:rsidR="009A2DFD">
        <w:rPr>
          <w:sz w:val="26"/>
          <w:szCs w:val="26"/>
        </w:rPr>
        <w:t>но-коммуникационные технологии;</w:t>
      </w:r>
    </w:p>
    <w:p w:rsidR="002D5690" w:rsidRDefault="002D5690" w:rsidP="002D5690">
      <w:pPr>
        <w:tabs>
          <w:tab w:val="left" w:pos="0"/>
        </w:tabs>
        <w:ind w:firstLine="709"/>
        <w:jc w:val="both"/>
        <w:rPr>
          <w:sz w:val="26"/>
          <w:szCs w:val="26"/>
        </w:rPr>
      </w:pPr>
      <w:r w:rsidRPr="009F65F4">
        <w:rPr>
          <w:sz w:val="26"/>
          <w:szCs w:val="26"/>
        </w:rPr>
        <w:t xml:space="preserve">Школа имеет в наличии необходимое оборудование для использования информационно-коммуникационных технологий в образовательном процессе: </w:t>
      </w:r>
    </w:p>
    <w:p w:rsidR="002D5690" w:rsidRDefault="00486AF5" w:rsidP="002D5690">
      <w:pPr>
        <w:tabs>
          <w:tab w:val="left" w:pos="0"/>
        </w:tabs>
        <w:ind w:firstLine="709"/>
        <w:jc w:val="both"/>
        <w:rPr>
          <w:sz w:val="26"/>
          <w:szCs w:val="26"/>
        </w:rPr>
      </w:pPr>
      <w:r>
        <w:rPr>
          <w:sz w:val="26"/>
          <w:szCs w:val="26"/>
        </w:rPr>
        <w:t>4 мультимедийных проекторов,3</w:t>
      </w:r>
      <w:r w:rsidR="002D5690" w:rsidRPr="00FC0C09">
        <w:rPr>
          <w:sz w:val="26"/>
          <w:szCs w:val="26"/>
        </w:rPr>
        <w:t xml:space="preserve"> сканер</w:t>
      </w:r>
      <w:r>
        <w:rPr>
          <w:sz w:val="26"/>
          <w:szCs w:val="26"/>
        </w:rPr>
        <w:t>а</w:t>
      </w:r>
      <w:r w:rsidR="002D5690" w:rsidRPr="00FC0C09">
        <w:rPr>
          <w:sz w:val="26"/>
          <w:szCs w:val="26"/>
        </w:rPr>
        <w:t>, 3</w:t>
      </w:r>
      <w:r w:rsidR="002D5690">
        <w:rPr>
          <w:sz w:val="26"/>
          <w:szCs w:val="26"/>
        </w:rPr>
        <w:t xml:space="preserve"> принтера</w:t>
      </w:r>
      <w:r w:rsidR="002D5690" w:rsidRPr="00FC0C09">
        <w:rPr>
          <w:sz w:val="26"/>
          <w:szCs w:val="26"/>
        </w:rPr>
        <w:t>,  1 музыкальный центр,.</w:t>
      </w:r>
      <w:r>
        <w:rPr>
          <w:sz w:val="26"/>
          <w:szCs w:val="26"/>
        </w:rPr>
        <w:t xml:space="preserve"> На один компьютер 25</w:t>
      </w:r>
      <w:r w:rsidR="002D5690">
        <w:rPr>
          <w:sz w:val="26"/>
          <w:szCs w:val="26"/>
        </w:rPr>
        <w:t xml:space="preserve"> учеников. Благодаря </w:t>
      </w:r>
      <w:r w:rsidR="006E0C6A">
        <w:rPr>
          <w:sz w:val="26"/>
          <w:szCs w:val="26"/>
        </w:rPr>
        <w:t xml:space="preserve">владения </w:t>
      </w:r>
      <w:r w:rsidR="002D5690">
        <w:rPr>
          <w:sz w:val="26"/>
          <w:szCs w:val="26"/>
        </w:rPr>
        <w:t>ИКТ</w:t>
      </w:r>
      <w:r w:rsidR="006E0C6A">
        <w:rPr>
          <w:sz w:val="26"/>
          <w:szCs w:val="26"/>
        </w:rPr>
        <w:t xml:space="preserve"> учителя, учащиеся нашей школы участвуют в дистанционных семинарах, конкурсах, вебинарах и т.д.</w:t>
      </w:r>
      <w:r w:rsidR="002D5690">
        <w:rPr>
          <w:sz w:val="26"/>
          <w:szCs w:val="26"/>
        </w:rPr>
        <w:t xml:space="preserve"> </w:t>
      </w:r>
      <w:r w:rsidR="006E0C6A">
        <w:rPr>
          <w:sz w:val="26"/>
          <w:szCs w:val="26"/>
        </w:rPr>
        <w:t>Управление образовательного учреждения ведется с использованием ИКТ: мониторинг, отчеты, ведение документаций, учебных планов.</w:t>
      </w:r>
      <w:r w:rsidR="002D5690" w:rsidRPr="00FC0C09">
        <w:rPr>
          <w:sz w:val="26"/>
          <w:szCs w:val="26"/>
        </w:rPr>
        <w:t xml:space="preserve"> </w:t>
      </w:r>
    </w:p>
    <w:p w:rsidR="002D5690" w:rsidRPr="009F65F4" w:rsidRDefault="002D5690" w:rsidP="002D5690">
      <w:pPr>
        <w:tabs>
          <w:tab w:val="left" w:pos="0"/>
        </w:tabs>
        <w:autoSpaceDE w:val="0"/>
        <w:autoSpaceDN w:val="0"/>
        <w:adjustRightInd w:val="0"/>
        <w:ind w:firstLine="709"/>
        <w:jc w:val="both"/>
        <w:rPr>
          <w:sz w:val="26"/>
          <w:szCs w:val="26"/>
        </w:rPr>
      </w:pPr>
      <w:r w:rsidRPr="009F65F4">
        <w:rPr>
          <w:sz w:val="26"/>
          <w:szCs w:val="26"/>
        </w:rPr>
        <w:t>Оборудовано компьютерной техник</w:t>
      </w:r>
      <w:r>
        <w:rPr>
          <w:sz w:val="26"/>
          <w:szCs w:val="26"/>
        </w:rPr>
        <w:t>ой рабочее место библиотекаря, 3</w:t>
      </w:r>
      <w:r w:rsidRPr="009F65F4">
        <w:rPr>
          <w:sz w:val="26"/>
          <w:szCs w:val="26"/>
        </w:rPr>
        <w:t xml:space="preserve"> рабочих мест членов администрации.</w:t>
      </w:r>
    </w:p>
    <w:p w:rsidR="00787D46" w:rsidRPr="009F65F4" w:rsidRDefault="00787D46" w:rsidP="00787D46">
      <w:pPr>
        <w:tabs>
          <w:tab w:val="left" w:pos="0"/>
        </w:tabs>
        <w:ind w:firstLine="709"/>
        <w:jc w:val="both"/>
        <w:rPr>
          <w:sz w:val="26"/>
          <w:szCs w:val="26"/>
        </w:rPr>
      </w:pPr>
      <w:r w:rsidRPr="009F65F4">
        <w:rPr>
          <w:sz w:val="26"/>
          <w:szCs w:val="26"/>
        </w:rPr>
        <w:t xml:space="preserve"> Процент активных пользователей компьютера среди учителей составляет </w:t>
      </w:r>
      <w:r w:rsidR="003C61A1" w:rsidRPr="00486AF5">
        <w:rPr>
          <w:b/>
          <w:color w:val="800000"/>
          <w:sz w:val="26"/>
          <w:szCs w:val="26"/>
        </w:rPr>
        <w:t>100%</w:t>
      </w:r>
      <w:r w:rsidRPr="009F65F4">
        <w:rPr>
          <w:sz w:val="26"/>
          <w:szCs w:val="26"/>
        </w:rPr>
        <w:t xml:space="preserve"> от общего числа педагогических работников школы.</w:t>
      </w:r>
    </w:p>
    <w:p w:rsidR="00787D46" w:rsidRPr="009F65F4" w:rsidRDefault="00787D46" w:rsidP="00787D46">
      <w:pPr>
        <w:pStyle w:val="a6"/>
        <w:tabs>
          <w:tab w:val="left" w:pos="0"/>
        </w:tabs>
        <w:spacing w:after="0"/>
        <w:ind w:firstLine="709"/>
        <w:jc w:val="both"/>
        <w:rPr>
          <w:sz w:val="26"/>
          <w:szCs w:val="26"/>
        </w:rPr>
      </w:pPr>
      <w:r w:rsidRPr="009F65F4">
        <w:rPr>
          <w:sz w:val="26"/>
          <w:szCs w:val="26"/>
        </w:rPr>
        <w:t>В последнее время традиционным стало применение мультимедийного компьютерного оборудования при проведении внеклассных мероприятий. Компьютерное сопровождение неоднократно применялось при проведении классных часов, внеклассных мероприятий, открытых уроков, родительских собраний и других мероприятий.</w:t>
      </w:r>
    </w:p>
    <w:p w:rsidR="00787D46" w:rsidRPr="009F65F4" w:rsidRDefault="00787D46" w:rsidP="00787D46">
      <w:pPr>
        <w:pStyle w:val="a6"/>
        <w:tabs>
          <w:tab w:val="left" w:pos="0"/>
        </w:tabs>
        <w:spacing w:after="0"/>
        <w:ind w:firstLine="709"/>
        <w:jc w:val="both"/>
        <w:rPr>
          <w:sz w:val="26"/>
          <w:szCs w:val="26"/>
        </w:rPr>
      </w:pPr>
      <w:r w:rsidRPr="009F65F4">
        <w:rPr>
          <w:sz w:val="26"/>
          <w:szCs w:val="26"/>
        </w:rPr>
        <w:t xml:space="preserve">Компьютерное сопровождение позволяет проводить на более высоком уровне заседания педагогических советов и конференций различного уровня. </w:t>
      </w:r>
    </w:p>
    <w:p w:rsidR="00787D46" w:rsidRPr="009F65F4" w:rsidRDefault="00787D46" w:rsidP="00787D46">
      <w:pPr>
        <w:pStyle w:val="a6"/>
        <w:tabs>
          <w:tab w:val="left" w:pos="0"/>
        </w:tabs>
        <w:spacing w:after="0"/>
        <w:ind w:firstLine="709"/>
        <w:jc w:val="both"/>
        <w:rPr>
          <w:sz w:val="26"/>
          <w:szCs w:val="26"/>
        </w:rPr>
      </w:pPr>
      <w:r w:rsidRPr="009F65F4">
        <w:rPr>
          <w:sz w:val="26"/>
          <w:szCs w:val="26"/>
        </w:rPr>
        <w:t>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w:t>
      </w:r>
    </w:p>
    <w:p w:rsidR="00787D46" w:rsidRPr="009F65F4" w:rsidRDefault="00787D46" w:rsidP="00787D46">
      <w:pPr>
        <w:pStyle w:val="a6"/>
        <w:tabs>
          <w:tab w:val="left" w:pos="0"/>
        </w:tabs>
        <w:spacing w:after="0"/>
        <w:ind w:firstLine="709"/>
        <w:jc w:val="both"/>
        <w:rPr>
          <w:sz w:val="26"/>
          <w:szCs w:val="26"/>
        </w:rPr>
      </w:pPr>
      <w:r w:rsidRPr="009F65F4">
        <w:rPr>
          <w:sz w:val="26"/>
          <w:szCs w:val="26"/>
        </w:rPr>
        <w:lastRenderedPageBreak/>
        <w:t xml:space="preserve">Хороший уровень владения компьютерными технологиями большинства учителей и учеников, активное участие в мероприятиях разного уровня и достаточно грамотное оформление работ, в т.ч. презентаций к ним. Однако имеющаяся материальная база является еще недостаточной для высокой реализации планов школы по информатизации учебного процесса. </w:t>
      </w:r>
      <w:r w:rsidR="006E0C6A">
        <w:rPr>
          <w:sz w:val="26"/>
          <w:szCs w:val="26"/>
        </w:rPr>
        <w:t>Продолжить работу по улучшению материально-технической базы школы.</w:t>
      </w:r>
    </w:p>
    <w:p w:rsidR="00787D46" w:rsidRPr="009F65F4" w:rsidRDefault="00787D46" w:rsidP="00787D46">
      <w:pPr>
        <w:tabs>
          <w:tab w:val="left" w:pos="0"/>
        </w:tabs>
        <w:ind w:firstLine="709"/>
        <w:rPr>
          <w:b/>
          <w:sz w:val="26"/>
          <w:szCs w:val="26"/>
        </w:rPr>
      </w:pPr>
    </w:p>
    <w:p w:rsidR="00787D46" w:rsidRPr="009F65F4" w:rsidRDefault="00787D46" w:rsidP="00787D46">
      <w:pPr>
        <w:pStyle w:val="2"/>
        <w:tabs>
          <w:tab w:val="left" w:pos="0"/>
        </w:tabs>
        <w:spacing w:before="0" w:after="0"/>
        <w:jc w:val="center"/>
        <w:rPr>
          <w:rFonts w:ascii="Times New Roman" w:hAnsi="Times New Roman" w:cs="Times New Roman"/>
          <w:sz w:val="26"/>
          <w:szCs w:val="26"/>
        </w:rPr>
      </w:pPr>
      <w:bookmarkStart w:id="17" w:name="_Toc451165167"/>
      <w:r w:rsidRPr="009F65F4">
        <w:rPr>
          <w:rFonts w:ascii="Times New Roman" w:hAnsi="Times New Roman" w:cs="Times New Roman"/>
          <w:sz w:val="26"/>
          <w:szCs w:val="26"/>
        </w:rPr>
        <w:t>2.7. Деятельность начальной школы, направленная на получение начального общего образования</w:t>
      </w:r>
      <w:bookmarkEnd w:id="17"/>
    </w:p>
    <w:p w:rsidR="00787D46" w:rsidRPr="009F65F4" w:rsidRDefault="00787D46" w:rsidP="00787D46">
      <w:pPr>
        <w:tabs>
          <w:tab w:val="left" w:pos="0"/>
        </w:tabs>
        <w:ind w:firstLine="709"/>
        <w:jc w:val="both"/>
        <w:rPr>
          <w:sz w:val="26"/>
          <w:szCs w:val="26"/>
        </w:rPr>
      </w:pPr>
      <w:r w:rsidRPr="009F65F4">
        <w:rPr>
          <w:sz w:val="26"/>
          <w:szCs w:val="26"/>
        </w:rPr>
        <w:t>Обучение в начальной школе велось по образо</w:t>
      </w:r>
      <w:r w:rsidR="008D3F54">
        <w:rPr>
          <w:sz w:val="26"/>
          <w:szCs w:val="26"/>
        </w:rPr>
        <w:t xml:space="preserve">вательной программе «Школа </w:t>
      </w:r>
      <w:r w:rsidR="00486AF5">
        <w:rPr>
          <w:sz w:val="26"/>
          <w:szCs w:val="26"/>
        </w:rPr>
        <w:t>России</w:t>
      </w:r>
      <w:r w:rsidRPr="009F65F4">
        <w:rPr>
          <w:sz w:val="26"/>
          <w:szCs w:val="26"/>
        </w:rPr>
        <w:t>»</w:t>
      </w:r>
      <w:r w:rsidR="00486AF5">
        <w:rPr>
          <w:sz w:val="26"/>
          <w:szCs w:val="26"/>
        </w:rPr>
        <w:t xml:space="preserve"> в 1</w:t>
      </w:r>
      <w:r w:rsidR="008D3F54">
        <w:rPr>
          <w:sz w:val="26"/>
          <w:szCs w:val="26"/>
        </w:rPr>
        <w:t xml:space="preserve">-4 классах, </w:t>
      </w:r>
      <w:r w:rsidRPr="009F65F4">
        <w:rPr>
          <w:sz w:val="26"/>
          <w:szCs w:val="26"/>
        </w:rPr>
        <w:t>в рамках реализации ФГОС НОО.</w:t>
      </w:r>
    </w:p>
    <w:p w:rsidR="00787D46" w:rsidRPr="009F65F4" w:rsidRDefault="00787D46" w:rsidP="00787D46">
      <w:pPr>
        <w:tabs>
          <w:tab w:val="left" w:pos="0"/>
        </w:tabs>
        <w:ind w:firstLine="709"/>
        <w:jc w:val="both"/>
        <w:rPr>
          <w:rFonts w:eastAsia="Calibri"/>
          <w:sz w:val="26"/>
          <w:szCs w:val="26"/>
          <w:lang w:eastAsia="en-US"/>
        </w:rPr>
      </w:pPr>
      <w:r w:rsidRPr="009F65F4">
        <w:rPr>
          <w:b/>
          <w:sz w:val="26"/>
          <w:szCs w:val="26"/>
          <w:lang w:eastAsia="ar-SA"/>
        </w:rPr>
        <w:t>Первая ступень обучения</w:t>
      </w:r>
      <w:r w:rsidRPr="009F65F4">
        <w:rPr>
          <w:sz w:val="26"/>
          <w:szCs w:val="26"/>
          <w:lang w:eastAsia="ar-SA"/>
        </w:rPr>
        <w:t xml:space="preserve"> – начальная школа. </w:t>
      </w:r>
      <w:r w:rsidRPr="009F65F4">
        <w:rPr>
          <w:rFonts w:eastAsia="Calibri"/>
          <w:sz w:val="26"/>
          <w:szCs w:val="26"/>
          <w:lang w:eastAsia="en-US"/>
        </w:rPr>
        <w:t>Цель современной образовательной организации – создать условия для самореализации и осознанного личностного самоопределения учеников в соответствии с их склонностями и интересами и подготовить на этой основе выпускников, готовых к жизни в открытом и меняющемся мире. Для этого необходимо создать условия для обновления содержания образования, технологий, системы оценивания, финансов, структуры управления, стимулирования труда педагогических работников. Данному процессу способствует внедрение ФГОС начального общего образования как технического средства обновления ресурсов школы для формирования подготовленной к жизни в современном мире личности.</w:t>
      </w:r>
    </w:p>
    <w:p w:rsidR="00787D46" w:rsidRPr="009F65F4" w:rsidRDefault="008D3F54" w:rsidP="00787D46">
      <w:pPr>
        <w:tabs>
          <w:tab w:val="left" w:pos="0"/>
        </w:tabs>
        <w:ind w:firstLine="709"/>
        <w:jc w:val="both"/>
        <w:rPr>
          <w:rFonts w:eastAsia="Calibri"/>
          <w:sz w:val="26"/>
          <w:szCs w:val="26"/>
          <w:lang w:eastAsia="ar-SA"/>
        </w:rPr>
      </w:pPr>
      <w:r>
        <w:rPr>
          <w:rFonts w:eastAsia="Calibri"/>
          <w:sz w:val="26"/>
          <w:szCs w:val="26"/>
          <w:lang w:eastAsia="ar-SA"/>
        </w:rPr>
        <w:t>С 1 сентября 2010-2011</w:t>
      </w:r>
      <w:r w:rsidR="00787D46" w:rsidRPr="009F65F4">
        <w:rPr>
          <w:rFonts w:eastAsia="Calibri"/>
          <w:sz w:val="26"/>
          <w:szCs w:val="26"/>
          <w:lang w:eastAsia="ar-SA"/>
        </w:rPr>
        <w:t xml:space="preserve"> года вступили в действие федеральные государственные образовательные стандарты на первой ступени школьного обучения. Теперь в начальной школе ученика учат не только читать, считать и писать, чему и всегда подавляющее большинство педагогов учили вполне успешно. У школьника необходимо развивать две группы умений. К первой относятся универсальные учебные действия, составляющие основу умения учиться, в частности, навыки решения творческих задач и навыки поиска, анализа и интерпретации информации. Ко второй - формирование у школьника мотивации к обучению, навыков самоорганизации и саморазвития. </w:t>
      </w:r>
    </w:p>
    <w:p w:rsidR="00787D46" w:rsidRPr="009F65F4" w:rsidRDefault="00787D46" w:rsidP="00787D46">
      <w:pPr>
        <w:tabs>
          <w:tab w:val="left" w:pos="0"/>
        </w:tabs>
        <w:ind w:firstLine="709"/>
        <w:jc w:val="both"/>
        <w:rPr>
          <w:sz w:val="26"/>
          <w:szCs w:val="26"/>
        </w:rPr>
      </w:pPr>
      <w:r w:rsidRPr="009F65F4">
        <w:rPr>
          <w:sz w:val="26"/>
          <w:szCs w:val="26"/>
        </w:rPr>
        <w:t xml:space="preserve">Согласно ФГОС основными результатами образования в начальной школе являются: </w:t>
      </w:r>
    </w:p>
    <w:p w:rsidR="00787D46" w:rsidRPr="009F65F4" w:rsidRDefault="00787D46" w:rsidP="00787D46">
      <w:pPr>
        <w:tabs>
          <w:tab w:val="left" w:pos="0"/>
        </w:tabs>
        <w:ind w:firstLine="709"/>
        <w:jc w:val="both"/>
        <w:rPr>
          <w:sz w:val="26"/>
          <w:szCs w:val="26"/>
        </w:rPr>
      </w:pPr>
      <w:r w:rsidRPr="009F65F4">
        <w:rPr>
          <w:sz w:val="26"/>
          <w:szCs w:val="26"/>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87D46" w:rsidRPr="009F65F4" w:rsidRDefault="00787D46" w:rsidP="00787D46">
      <w:pPr>
        <w:tabs>
          <w:tab w:val="left" w:pos="0"/>
        </w:tabs>
        <w:ind w:firstLine="709"/>
        <w:jc w:val="both"/>
        <w:rPr>
          <w:sz w:val="26"/>
          <w:szCs w:val="26"/>
        </w:rPr>
      </w:pPr>
      <w:r w:rsidRPr="009F65F4">
        <w:rPr>
          <w:sz w:val="26"/>
          <w:szCs w:val="26"/>
        </w:rPr>
        <w:t>• широкая мотивационная основа учебной деятельности, включающая социальные, учебно-познавательные и внешние мотивы;</w:t>
      </w:r>
    </w:p>
    <w:p w:rsidR="00787D46" w:rsidRPr="009F65F4" w:rsidRDefault="00787D46" w:rsidP="00787D46">
      <w:pPr>
        <w:tabs>
          <w:tab w:val="left" w:pos="0"/>
        </w:tabs>
        <w:ind w:firstLine="709"/>
        <w:jc w:val="both"/>
        <w:rPr>
          <w:sz w:val="26"/>
          <w:szCs w:val="26"/>
        </w:rPr>
      </w:pPr>
      <w:r w:rsidRPr="009F65F4">
        <w:rPr>
          <w:sz w:val="26"/>
          <w:szCs w:val="26"/>
        </w:rPr>
        <w:t>• учебно-познавательный интерес к новому учебному материалу и способам решения новой задачи;</w:t>
      </w:r>
    </w:p>
    <w:p w:rsidR="00787D46" w:rsidRPr="009F65F4" w:rsidRDefault="00787D46" w:rsidP="00787D46">
      <w:pPr>
        <w:tabs>
          <w:tab w:val="left" w:pos="0"/>
        </w:tabs>
        <w:ind w:firstLine="709"/>
        <w:jc w:val="both"/>
        <w:rPr>
          <w:sz w:val="26"/>
          <w:szCs w:val="26"/>
        </w:rPr>
      </w:pPr>
      <w:r w:rsidRPr="009F65F4">
        <w:rPr>
          <w:sz w:val="26"/>
          <w:szCs w:val="26"/>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787D46" w:rsidRPr="009F65F4" w:rsidRDefault="00787D46" w:rsidP="00787D46">
      <w:pPr>
        <w:tabs>
          <w:tab w:val="left" w:pos="0"/>
        </w:tabs>
        <w:ind w:firstLine="709"/>
        <w:jc w:val="both"/>
        <w:rPr>
          <w:sz w:val="26"/>
          <w:szCs w:val="26"/>
        </w:rPr>
      </w:pPr>
      <w:r w:rsidRPr="009F65F4">
        <w:rPr>
          <w:sz w:val="26"/>
          <w:szCs w:val="26"/>
        </w:rPr>
        <w:t>• способность к оценке своей учебной деятельности;</w:t>
      </w:r>
    </w:p>
    <w:p w:rsidR="00787D46" w:rsidRPr="009F65F4" w:rsidRDefault="00787D46" w:rsidP="00787D46">
      <w:pPr>
        <w:tabs>
          <w:tab w:val="left" w:pos="0"/>
        </w:tabs>
        <w:ind w:firstLine="709"/>
        <w:jc w:val="both"/>
        <w:rPr>
          <w:sz w:val="26"/>
          <w:szCs w:val="26"/>
        </w:rPr>
      </w:pPr>
      <w:r w:rsidRPr="009F65F4">
        <w:rPr>
          <w:sz w:val="26"/>
          <w:szCs w:val="26"/>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787D46" w:rsidRPr="009F65F4" w:rsidRDefault="00787D46" w:rsidP="00787D46">
      <w:pPr>
        <w:tabs>
          <w:tab w:val="left" w:pos="0"/>
        </w:tabs>
        <w:ind w:firstLine="709"/>
        <w:jc w:val="both"/>
        <w:rPr>
          <w:sz w:val="26"/>
          <w:szCs w:val="26"/>
        </w:rPr>
      </w:pPr>
      <w:r w:rsidRPr="009F65F4">
        <w:rPr>
          <w:sz w:val="26"/>
          <w:szCs w:val="26"/>
        </w:rPr>
        <w:lastRenderedPageBreak/>
        <w:t>• ориентация в нравственном содержании и смысле как собственных поступков, так и поступков окружающих людей;</w:t>
      </w:r>
    </w:p>
    <w:p w:rsidR="00787D46" w:rsidRPr="009F65F4" w:rsidRDefault="00787D46" w:rsidP="00787D46">
      <w:pPr>
        <w:tabs>
          <w:tab w:val="left" w:pos="0"/>
        </w:tabs>
        <w:ind w:firstLine="709"/>
        <w:jc w:val="both"/>
        <w:rPr>
          <w:sz w:val="26"/>
          <w:szCs w:val="26"/>
        </w:rPr>
      </w:pPr>
      <w:r w:rsidRPr="009F65F4">
        <w:rPr>
          <w:sz w:val="26"/>
          <w:szCs w:val="26"/>
        </w:rPr>
        <w:t>• знание основных моральных норм и ориентация на их выполнение;</w:t>
      </w:r>
    </w:p>
    <w:p w:rsidR="00787D46" w:rsidRPr="009F65F4" w:rsidRDefault="00787D46" w:rsidP="00787D46">
      <w:pPr>
        <w:tabs>
          <w:tab w:val="left" w:pos="0"/>
        </w:tabs>
        <w:ind w:firstLine="709"/>
        <w:jc w:val="both"/>
        <w:rPr>
          <w:sz w:val="26"/>
          <w:szCs w:val="26"/>
        </w:rPr>
      </w:pPr>
      <w:r w:rsidRPr="009F65F4">
        <w:rPr>
          <w:sz w:val="26"/>
          <w:szCs w:val="26"/>
        </w:rPr>
        <w:t>• развитие этических чувств — стыда, вины, совести как регуляторов морального поведения; понимание чувств других людей и сопереживание им;</w:t>
      </w:r>
    </w:p>
    <w:p w:rsidR="00787D46" w:rsidRPr="009F65F4" w:rsidRDefault="00787D46" w:rsidP="00787D46">
      <w:pPr>
        <w:tabs>
          <w:tab w:val="left" w:pos="0"/>
        </w:tabs>
        <w:ind w:firstLine="709"/>
        <w:jc w:val="both"/>
        <w:rPr>
          <w:sz w:val="26"/>
          <w:szCs w:val="26"/>
        </w:rPr>
      </w:pPr>
      <w:r w:rsidRPr="009F65F4">
        <w:rPr>
          <w:sz w:val="26"/>
          <w:szCs w:val="26"/>
        </w:rPr>
        <w:t>• установка на здоровый образ жизни;</w:t>
      </w:r>
    </w:p>
    <w:p w:rsidR="00787D46" w:rsidRPr="009F65F4" w:rsidRDefault="00787D46" w:rsidP="00787D46">
      <w:pPr>
        <w:tabs>
          <w:tab w:val="left" w:pos="0"/>
        </w:tabs>
        <w:ind w:firstLine="709"/>
        <w:jc w:val="both"/>
        <w:rPr>
          <w:sz w:val="26"/>
          <w:szCs w:val="26"/>
        </w:rPr>
      </w:pPr>
      <w:r w:rsidRPr="009F65F4">
        <w:rPr>
          <w:sz w:val="26"/>
          <w:szCs w:val="26"/>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787D46" w:rsidRPr="009F65F4" w:rsidRDefault="00787D46" w:rsidP="00787D46">
      <w:pPr>
        <w:tabs>
          <w:tab w:val="left" w:pos="0"/>
        </w:tabs>
        <w:ind w:firstLine="709"/>
        <w:jc w:val="both"/>
        <w:rPr>
          <w:sz w:val="26"/>
          <w:szCs w:val="26"/>
        </w:rPr>
      </w:pPr>
      <w:r w:rsidRPr="009F65F4">
        <w:rPr>
          <w:sz w:val="26"/>
          <w:szCs w:val="26"/>
        </w:rPr>
        <w:t>• чувство прекрасного и эстетические чувства на основе знакомства с мировой и отечественной художественной культурой.</w:t>
      </w:r>
    </w:p>
    <w:p w:rsidR="00787D46" w:rsidRPr="009F65F4" w:rsidRDefault="008D3F54" w:rsidP="00787D46">
      <w:pPr>
        <w:tabs>
          <w:tab w:val="left" w:pos="0"/>
        </w:tabs>
        <w:ind w:firstLine="709"/>
        <w:jc w:val="both"/>
        <w:rPr>
          <w:sz w:val="26"/>
          <w:szCs w:val="26"/>
        </w:rPr>
      </w:pPr>
      <w:r>
        <w:rPr>
          <w:sz w:val="26"/>
          <w:szCs w:val="26"/>
        </w:rPr>
        <w:t>В 2013–2014</w:t>
      </w:r>
      <w:r w:rsidR="00787D46" w:rsidRPr="009F65F4">
        <w:rPr>
          <w:sz w:val="26"/>
          <w:szCs w:val="26"/>
        </w:rPr>
        <w:t xml:space="preserve"> учебном году в рамках ФГОС обучались 1–4 классы школы. Для успешной работы была проведена определённая работа:</w:t>
      </w:r>
    </w:p>
    <w:p w:rsidR="00787D46" w:rsidRPr="009F65F4" w:rsidRDefault="00787D46" w:rsidP="001F32A7">
      <w:pPr>
        <w:numPr>
          <w:ilvl w:val="0"/>
          <w:numId w:val="12"/>
        </w:numPr>
        <w:tabs>
          <w:tab w:val="clear" w:pos="720"/>
          <w:tab w:val="left" w:pos="0"/>
        </w:tabs>
        <w:ind w:left="0" w:firstLine="709"/>
        <w:jc w:val="both"/>
        <w:rPr>
          <w:sz w:val="26"/>
          <w:szCs w:val="26"/>
        </w:rPr>
      </w:pPr>
      <w:r w:rsidRPr="009F65F4">
        <w:rPr>
          <w:sz w:val="26"/>
          <w:szCs w:val="26"/>
        </w:rPr>
        <w:t>педагогами изучена нормативно-правовая база</w:t>
      </w:r>
      <w:r w:rsidR="008D3F54">
        <w:rPr>
          <w:sz w:val="26"/>
          <w:szCs w:val="26"/>
        </w:rPr>
        <w:t xml:space="preserve">, обеспечивающая работу </w:t>
      </w:r>
      <w:r w:rsidRPr="009F65F4">
        <w:rPr>
          <w:sz w:val="26"/>
          <w:szCs w:val="26"/>
        </w:rPr>
        <w:t>по ФГОС;</w:t>
      </w:r>
    </w:p>
    <w:p w:rsidR="00787D46" w:rsidRPr="009F65F4" w:rsidRDefault="00787D46" w:rsidP="001F32A7">
      <w:pPr>
        <w:numPr>
          <w:ilvl w:val="0"/>
          <w:numId w:val="12"/>
        </w:numPr>
        <w:tabs>
          <w:tab w:val="clear" w:pos="720"/>
          <w:tab w:val="left" w:pos="0"/>
        </w:tabs>
        <w:ind w:left="0" w:firstLine="709"/>
        <w:jc w:val="both"/>
        <w:rPr>
          <w:sz w:val="26"/>
          <w:szCs w:val="26"/>
        </w:rPr>
      </w:pPr>
      <w:r w:rsidRPr="009F65F4">
        <w:rPr>
          <w:sz w:val="26"/>
          <w:szCs w:val="26"/>
        </w:rPr>
        <w:t>доработаны локальные акты по организации внеурочной деятельности в начальных классах.</w:t>
      </w:r>
    </w:p>
    <w:p w:rsidR="00787D46" w:rsidRPr="009F65F4" w:rsidRDefault="00787D46" w:rsidP="00787D46">
      <w:pPr>
        <w:tabs>
          <w:tab w:val="left" w:pos="0"/>
        </w:tabs>
        <w:ind w:firstLine="709"/>
        <w:jc w:val="both"/>
        <w:rPr>
          <w:rFonts w:eastAsia="Calibri"/>
          <w:sz w:val="26"/>
          <w:szCs w:val="26"/>
          <w:lang w:eastAsia="en-US"/>
        </w:rPr>
      </w:pPr>
      <w:r w:rsidRPr="009F65F4">
        <w:rPr>
          <w:rFonts w:eastAsia="Calibri"/>
          <w:sz w:val="26"/>
          <w:szCs w:val="26"/>
          <w:lang w:eastAsia="en-US"/>
        </w:rPr>
        <w:t>Новый стандарт предъявляет новые требования к результатам начального образования. Их можно достигнуть благодаря современным УМК, включающим учебные пособия нового поколения, отвечающие всем требованиям стандарта: оптимальное развитие каждого ребенка на основе педагогической поддержки его индивидуальности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де</w:t>
      </w:r>
      <w:r w:rsidR="008D3F54">
        <w:rPr>
          <w:rFonts w:eastAsia="Calibri"/>
          <w:sz w:val="26"/>
          <w:szCs w:val="26"/>
          <w:lang w:eastAsia="en-US"/>
        </w:rPr>
        <w:t xml:space="preserve">ятельности. </w:t>
      </w:r>
    </w:p>
    <w:p w:rsidR="00787D46" w:rsidRPr="009F65F4" w:rsidRDefault="00787D46" w:rsidP="00787D46">
      <w:pPr>
        <w:tabs>
          <w:tab w:val="left" w:pos="0"/>
        </w:tabs>
        <w:ind w:firstLine="709"/>
        <w:jc w:val="both"/>
        <w:rPr>
          <w:rFonts w:eastAsia="Calibri"/>
          <w:sz w:val="26"/>
          <w:szCs w:val="26"/>
          <w:lang w:eastAsia="en-US"/>
        </w:rPr>
      </w:pPr>
      <w:r w:rsidRPr="009F65F4">
        <w:rPr>
          <w:rFonts w:eastAsia="Calibri"/>
          <w:sz w:val="26"/>
          <w:szCs w:val="26"/>
          <w:lang w:eastAsia="en-US"/>
        </w:rPr>
        <w:t>Система заданий разного уровня трудностей, сочетание индивидуальной деятельности ребенка с его работой в малых группах и участием во внеурочной деятельности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w:t>
      </w:r>
    </w:p>
    <w:p w:rsidR="00787D46" w:rsidRPr="009F65F4" w:rsidRDefault="00787D46" w:rsidP="00787D46">
      <w:pPr>
        <w:tabs>
          <w:tab w:val="left" w:pos="0"/>
        </w:tabs>
        <w:ind w:firstLine="709"/>
        <w:jc w:val="both"/>
        <w:rPr>
          <w:rFonts w:eastAsia="Calibri"/>
          <w:sz w:val="26"/>
          <w:szCs w:val="26"/>
          <w:lang w:eastAsia="en-US"/>
        </w:rPr>
      </w:pPr>
      <w:r w:rsidRPr="009F65F4">
        <w:rPr>
          <w:rFonts w:eastAsia="Calibri"/>
          <w:sz w:val="26"/>
          <w:szCs w:val="26"/>
          <w:lang w:eastAsia="en-US"/>
        </w:rPr>
        <w:t>В течение всего учебного года педагоги начальной школы отслеживали и внедряли в своей деятельности технологии достижения планируемых результатов освоения программ начального образования. С первых дней педагогами ведется образовательный мониторинг. Условием изучения результатов усвоения обязательного программного материала является поэтапность:</w:t>
      </w:r>
    </w:p>
    <w:p w:rsidR="00787D46" w:rsidRPr="009F65F4" w:rsidRDefault="00787D46" w:rsidP="001F32A7">
      <w:pPr>
        <w:numPr>
          <w:ilvl w:val="0"/>
          <w:numId w:val="11"/>
        </w:numPr>
        <w:tabs>
          <w:tab w:val="left" w:pos="0"/>
        </w:tabs>
        <w:ind w:left="0" w:firstLine="709"/>
        <w:contextualSpacing/>
        <w:jc w:val="both"/>
        <w:rPr>
          <w:rFonts w:eastAsia="Calibri"/>
          <w:sz w:val="26"/>
          <w:szCs w:val="26"/>
          <w:lang w:eastAsia="en-US"/>
        </w:rPr>
      </w:pPr>
      <w:r w:rsidRPr="009F65F4">
        <w:rPr>
          <w:rFonts w:eastAsia="Calibri"/>
          <w:sz w:val="26"/>
          <w:szCs w:val="26"/>
          <w:lang w:eastAsia="en-US"/>
        </w:rPr>
        <w:t>изучение исходного уровня готовности учащихся к обучению в школе;</w:t>
      </w:r>
    </w:p>
    <w:p w:rsidR="00787D46" w:rsidRPr="009F65F4" w:rsidRDefault="00787D46" w:rsidP="001F32A7">
      <w:pPr>
        <w:numPr>
          <w:ilvl w:val="0"/>
          <w:numId w:val="11"/>
        </w:numPr>
        <w:tabs>
          <w:tab w:val="left" w:pos="0"/>
        </w:tabs>
        <w:ind w:left="0" w:firstLine="709"/>
        <w:contextualSpacing/>
        <w:jc w:val="both"/>
        <w:rPr>
          <w:rFonts w:eastAsia="Calibri"/>
          <w:sz w:val="26"/>
          <w:szCs w:val="26"/>
          <w:lang w:eastAsia="en-US"/>
        </w:rPr>
      </w:pPr>
      <w:r w:rsidRPr="009F65F4">
        <w:rPr>
          <w:rFonts w:eastAsia="Calibri"/>
          <w:sz w:val="26"/>
          <w:szCs w:val="26"/>
          <w:lang w:eastAsia="en-US"/>
        </w:rPr>
        <w:t>анализ динамики эффективности образовательного процесса в сравнении с результатами входной диагностики;</w:t>
      </w:r>
    </w:p>
    <w:p w:rsidR="00787D46" w:rsidRPr="009F65F4" w:rsidRDefault="00787D46" w:rsidP="001F32A7">
      <w:pPr>
        <w:numPr>
          <w:ilvl w:val="0"/>
          <w:numId w:val="11"/>
        </w:numPr>
        <w:tabs>
          <w:tab w:val="left" w:pos="0"/>
        </w:tabs>
        <w:ind w:left="0" w:firstLine="709"/>
        <w:contextualSpacing/>
        <w:jc w:val="both"/>
        <w:rPr>
          <w:rFonts w:eastAsia="Calibri"/>
          <w:sz w:val="26"/>
          <w:szCs w:val="26"/>
          <w:lang w:eastAsia="en-US"/>
        </w:rPr>
      </w:pPr>
      <w:r w:rsidRPr="009F65F4">
        <w:rPr>
          <w:rFonts w:eastAsia="Calibri"/>
          <w:sz w:val="26"/>
          <w:szCs w:val="26"/>
          <w:lang w:eastAsia="en-US"/>
        </w:rPr>
        <w:t>итоговая диагностика, ставящая определения уровня готовности учащихся к обучению на следующей ступени.</w:t>
      </w:r>
    </w:p>
    <w:p w:rsidR="00787D46" w:rsidRPr="009F65F4" w:rsidRDefault="00AD413C" w:rsidP="00787D46">
      <w:pPr>
        <w:tabs>
          <w:tab w:val="left" w:pos="0"/>
        </w:tabs>
        <w:ind w:firstLine="709"/>
        <w:jc w:val="both"/>
        <w:rPr>
          <w:rFonts w:eastAsia="Calibri"/>
          <w:sz w:val="26"/>
          <w:szCs w:val="26"/>
          <w:lang w:eastAsia="en-US"/>
        </w:rPr>
      </w:pPr>
      <w:r>
        <w:rPr>
          <w:rFonts w:eastAsia="Calibri"/>
          <w:sz w:val="26"/>
          <w:szCs w:val="26"/>
          <w:lang w:eastAsia="en-US"/>
        </w:rPr>
        <w:t xml:space="preserve">В конце учебного года будет </w:t>
      </w:r>
      <w:r w:rsidR="00787D46" w:rsidRPr="009F65F4">
        <w:rPr>
          <w:rFonts w:eastAsia="Calibri"/>
          <w:sz w:val="26"/>
          <w:szCs w:val="26"/>
          <w:lang w:eastAsia="en-US"/>
        </w:rPr>
        <w:t xml:space="preserve"> пров</w:t>
      </w:r>
      <w:r>
        <w:rPr>
          <w:rFonts w:eastAsia="Calibri"/>
          <w:sz w:val="26"/>
          <w:szCs w:val="26"/>
          <w:lang w:eastAsia="en-US"/>
        </w:rPr>
        <w:t>о</w:t>
      </w:r>
      <w:r w:rsidR="00787D46" w:rsidRPr="009F65F4">
        <w:rPr>
          <w:rFonts w:eastAsia="Calibri"/>
          <w:sz w:val="26"/>
          <w:szCs w:val="26"/>
          <w:lang w:eastAsia="en-US"/>
        </w:rPr>
        <w:t>д</w:t>
      </w:r>
      <w:r>
        <w:rPr>
          <w:rFonts w:eastAsia="Calibri"/>
          <w:sz w:val="26"/>
          <w:szCs w:val="26"/>
          <w:lang w:eastAsia="en-US"/>
        </w:rPr>
        <w:t>иться</w:t>
      </w:r>
      <w:r w:rsidR="00787D46" w:rsidRPr="009F65F4">
        <w:rPr>
          <w:rFonts w:eastAsia="Calibri"/>
          <w:sz w:val="26"/>
          <w:szCs w:val="26"/>
          <w:lang w:eastAsia="en-US"/>
        </w:rPr>
        <w:t xml:space="preserve"> комплексная срезовая работа за 1 класс (по контрольно-измерительным материалам ФГОС второго поколения). </w:t>
      </w:r>
    </w:p>
    <w:p w:rsidR="00787D46" w:rsidRPr="009F65F4" w:rsidRDefault="00787D46" w:rsidP="00787D46">
      <w:pPr>
        <w:tabs>
          <w:tab w:val="left" w:pos="0"/>
        </w:tabs>
        <w:ind w:firstLine="709"/>
        <w:jc w:val="both"/>
        <w:rPr>
          <w:rFonts w:eastAsia="Calibri"/>
          <w:sz w:val="26"/>
          <w:szCs w:val="26"/>
          <w:lang w:eastAsia="en-US"/>
        </w:rPr>
      </w:pPr>
      <w:r w:rsidRPr="009F65F4">
        <w:rPr>
          <w:rFonts w:eastAsia="Calibri"/>
          <w:b/>
          <w:sz w:val="26"/>
          <w:szCs w:val="26"/>
          <w:lang w:eastAsia="en-US"/>
        </w:rPr>
        <w:t>Комплексная письменная работа</w:t>
      </w:r>
      <w:r w:rsidR="00AD413C">
        <w:rPr>
          <w:rFonts w:eastAsia="Calibri"/>
          <w:sz w:val="26"/>
          <w:szCs w:val="26"/>
          <w:lang w:eastAsia="en-US"/>
        </w:rPr>
        <w:t xml:space="preserve"> позволи</w:t>
      </w:r>
      <w:r w:rsidRPr="009F65F4">
        <w:rPr>
          <w:rFonts w:eastAsia="Calibri"/>
          <w:sz w:val="26"/>
          <w:szCs w:val="26"/>
          <w:lang w:eastAsia="en-US"/>
        </w:rPr>
        <w:t>т выявить и оценить, как уровень сформированности важнейших предметных аспектов обучения, так и компетентность ребенка в ре</w:t>
      </w:r>
      <w:r w:rsidR="00AD413C">
        <w:rPr>
          <w:rFonts w:eastAsia="Calibri"/>
          <w:sz w:val="26"/>
          <w:szCs w:val="26"/>
          <w:lang w:eastAsia="en-US"/>
        </w:rPr>
        <w:t>шении разнообразных проблем; дас</w:t>
      </w:r>
      <w:r w:rsidRPr="009F65F4">
        <w:rPr>
          <w:rFonts w:eastAsia="Calibri"/>
          <w:sz w:val="26"/>
          <w:szCs w:val="26"/>
          <w:lang w:eastAsia="en-US"/>
        </w:rPr>
        <w:t>т возможность проследить динамику формирования предметных навыков.</w:t>
      </w:r>
    </w:p>
    <w:p w:rsidR="00787D46" w:rsidRPr="009F65F4" w:rsidRDefault="00787D46" w:rsidP="00787D46">
      <w:pPr>
        <w:tabs>
          <w:tab w:val="left" w:pos="0"/>
        </w:tabs>
        <w:ind w:firstLine="709"/>
        <w:jc w:val="both"/>
        <w:rPr>
          <w:rFonts w:eastAsia="Calibri"/>
          <w:sz w:val="26"/>
          <w:szCs w:val="26"/>
          <w:lang w:eastAsia="en-US"/>
        </w:rPr>
      </w:pPr>
      <w:r w:rsidRPr="009F65F4">
        <w:rPr>
          <w:rFonts w:eastAsia="Calibri"/>
          <w:b/>
          <w:sz w:val="26"/>
          <w:szCs w:val="26"/>
          <w:lang w:eastAsia="en-US"/>
        </w:rPr>
        <w:t>Задачи комплексной работы:</w:t>
      </w:r>
      <w:r w:rsidRPr="009F65F4">
        <w:rPr>
          <w:rFonts w:eastAsia="Calibri"/>
          <w:sz w:val="26"/>
          <w:szCs w:val="26"/>
          <w:lang w:eastAsia="en-US"/>
        </w:rPr>
        <w:t xml:space="preserve"> установить уровень овладения ключевыми умениями (сформированность навыков чтения, умение работать с текстом, понимать </w:t>
      </w:r>
      <w:r w:rsidRPr="009F65F4">
        <w:rPr>
          <w:rFonts w:eastAsia="Calibri"/>
          <w:sz w:val="26"/>
          <w:szCs w:val="26"/>
          <w:lang w:eastAsia="en-US"/>
        </w:rPr>
        <w:lastRenderedPageBreak/>
        <w:t>и выполнять инструкции), позволяющими успешно продвигаться в освоении учебного материала на следующем этапе обучения.</w:t>
      </w:r>
    </w:p>
    <w:p w:rsidR="00787D46" w:rsidRPr="009F65F4" w:rsidRDefault="00787D46" w:rsidP="00787D46">
      <w:pPr>
        <w:tabs>
          <w:tab w:val="left" w:pos="0"/>
        </w:tabs>
        <w:ind w:firstLine="709"/>
        <w:jc w:val="both"/>
        <w:rPr>
          <w:rFonts w:eastAsia="Calibri"/>
          <w:sz w:val="26"/>
          <w:szCs w:val="26"/>
          <w:lang w:eastAsia="en-US"/>
        </w:rPr>
      </w:pPr>
      <w:r w:rsidRPr="009F65F4">
        <w:rPr>
          <w:rFonts w:eastAsia="Calibri"/>
          <w:sz w:val="26"/>
          <w:szCs w:val="26"/>
          <w:lang w:eastAsia="en-US"/>
        </w:rPr>
        <w:t>Результаты выполнения работы</w:t>
      </w:r>
      <w:r w:rsidR="00AD413C">
        <w:rPr>
          <w:rFonts w:eastAsia="Calibri"/>
          <w:sz w:val="26"/>
          <w:szCs w:val="26"/>
          <w:lang w:eastAsia="en-US"/>
        </w:rPr>
        <w:t xml:space="preserve"> будут</w:t>
      </w:r>
      <w:r w:rsidRPr="009F65F4">
        <w:rPr>
          <w:rFonts w:eastAsia="Calibri"/>
          <w:sz w:val="26"/>
          <w:szCs w:val="26"/>
          <w:lang w:eastAsia="en-US"/>
        </w:rPr>
        <w:t xml:space="preserve"> представлены в таблицах: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
        <w:gridCol w:w="1644"/>
        <w:gridCol w:w="2585"/>
        <w:gridCol w:w="1701"/>
        <w:gridCol w:w="804"/>
        <w:gridCol w:w="1276"/>
        <w:gridCol w:w="1275"/>
      </w:tblGrid>
      <w:tr w:rsidR="00787D46" w:rsidRPr="00DB74E3" w:rsidTr="0026695A">
        <w:trPr>
          <w:trHeight w:val="1555"/>
        </w:trPr>
        <w:tc>
          <w:tcPr>
            <w:tcW w:w="604" w:type="dxa"/>
            <w:shd w:val="clear" w:color="auto" w:fill="auto"/>
            <w:textDirection w:val="btLr"/>
          </w:tcPr>
          <w:p w:rsidR="00787D46" w:rsidRPr="00DB74E3" w:rsidRDefault="00787D46" w:rsidP="0026695A">
            <w:pPr>
              <w:tabs>
                <w:tab w:val="left" w:pos="0"/>
              </w:tabs>
              <w:jc w:val="both"/>
              <w:rPr>
                <w:rFonts w:eastAsia="Calibri"/>
                <w:b/>
              </w:rPr>
            </w:pPr>
            <w:r w:rsidRPr="00DB74E3">
              <w:rPr>
                <w:rFonts w:eastAsia="Calibri"/>
                <w:b/>
                <w:sz w:val="22"/>
                <w:szCs w:val="22"/>
              </w:rPr>
              <w:t>Номер задания</w:t>
            </w:r>
          </w:p>
        </w:tc>
        <w:tc>
          <w:tcPr>
            <w:tcW w:w="1644" w:type="dxa"/>
            <w:shd w:val="clear" w:color="auto" w:fill="auto"/>
          </w:tcPr>
          <w:p w:rsidR="00787D46" w:rsidRPr="00DB74E3" w:rsidRDefault="00787D46" w:rsidP="0026695A">
            <w:pPr>
              <w:tabs>
                <w:tab w:val="left" w:pos="0"/>
              </w:tabs>
              <w:jc w:val="both"/>
              <w:rPr>
                <w:rFonts w:eastAsia="Calibri"/>
                <w:b/>
              </w:rPr>
            </w:pPr>
            <w:r w:rsidRPr="00DB74E3">
              <w:rPr>
                <w:rFonts w:eastAsia="Calibri"/>
                <w:b/>
                <w:sz w:val="22"/>
                <w:szCs w:val="22"/>
              </w:rPr>
              <w:t>Учебный предмет</w:t>
            </w:r>
          </w:p>
        </w:tc>
        <w:tc>
          <w:tcPr>
            <w:tcW w:w="2585" w:type="dxa"/>
            <w:shd w:val="clear" w:color="auto" w:fill="auto"/>
          </w:tcPr>
          <w:p w:rsidR="00787D46" w:rsidRPr="00DB74E3" w:rsidRDefault="00787D46" w:rsidP="0026695A">
            <w:pPr>
              <w:tabs>
                <w:tab w:val="left" w:pos="0"/>
              </w:tabs>
              <w:jc w:val="both"/>
              <w:rPr>
                <w:rFonts w:eastAsia="Calibri"/>
                <w:b/>
              </w:rPr>
            </w:pPr>
            <w:r w:rsidRPr="00DB74E3">
              <w:rPr>
                <w:rFonts w:eastAsia="Calibri"/>
                <w:b/>
                <w:sz w:val="22"/>
                <w:szCs w:val="22"/>
              </w:rPr>
              <w:t>Проверяемые умения и учебный материал</w:t>
            </w:r>
          </w:p>
        </w:tc>
        <w:tc>
          <w:tcPr>
            <w:tcW w:w="1701" w:type="dxa"/>
            <w:shd w:val="clear" w:color="auto" w:fill="auto"/>
          </w:tcPr>
          <w:p w:rsidR="00787D46" w:rsidRPr="00DB74E3" w:rsidRDefault="00787D46" w:rsidP="0026695A">
            <w:pPr>
              <w:tabs>
                <w:tab w:val="left" w:pos="0"/>
              </w:tabs>
              <w:jc w:val="both"/>
              <w:rPr>
                <w:rFonts w:eastAsia="Calibri"/>
                <w:b/>
              </w:rPr>
            </w:pPr>
            <w:r w:rsidRPr="00DB74E3">
              <w:rPr>
                <w:rFonts w:eastAsia="Calibri"/>
                <w:b/>
                <w:sz w:val="22"/>
                <w:szCs w:val="22"/>
              </w:rPr>
              <w:t>количество человек, выполнивших задание</w:t>
            </w:r>
          </w:p>
        </w:tc>
        <w:tc>
          <w:tcPr>
            <w:tcW w:w="804" w:type="dxa"/>
            <w:shd w:val="clear" w:color="auto" w:fill="auto"/>
          </w:tcPr>
          <w:p w:rsidR="00787D46" w:rsidRPr="00DB74E3" w:rsidRDefault="00787D46" w:rsidP="0026695A">
            <w:pPr>
              <w:tabs>
                <w:tab w:val="left" w:pos="0"/>
              </w:tabs>
              <w:jc w:val="both"/>
              <w:rPr>
                <w:rFonts w:eastAsia="Calibri"/>
                <w:b/>
              </w:rPr>
            </w:pPr>
            <w:r w:rsidRPr="00DB74E3">
              <w:rPr>
                <w:rFonts w:eastAsia="Calibri"/>
                <w:b/>
                <w:sz w:val="22"/>
                <w:szCs w:val="22"/>
              </w:rPr>
              <w:t>% выполненного задания</w:t>
            </w:r>
          </w:p>
        </w:tc>
        <w:tc>
          <w:tcPr>
            <w:tcW w:w="1276" w:type="dxa"/>
            <w:shd w:val="clear" w:color="auto" w:fill="auto"/>
            <w:textDirection w:val="btLr"/>
          </w:tcPr>
          <w:p w:rsidR="00787D46" w:rsidRPr="00DB74E3" w:rsidRDefault="00787D46" w:rsidP="0026695A">
            <w:pPr>
              <w:tabs>
                <w:tab w:val="left" w:pos="0"/>
              </w:tabs>
              <w:jc w:val="both"/>
              <w:rPr>
                <w:rFonts w:eastAsia="Calibri"/>
                <w:b/>
              </w:rPr>
            </w:pPr>
            <w:r w:rsidRPr="00DB74E3">
              <w:rPr>
                <w:rFonts w:eastAsia="Calibri"/>
                <w:b/>
                <w:sz w:val="22"/>
                <w:szCs w:val="22"/>
              </w:rPr>
              <w:t>количество человек, не выполнивших задание</w:t>
            </w:r>
          </w:p>
        </w:tc>
        <w:tc>
          <w:tcPr>
            <w:tcW w:w="1275" w:type="dxa"/>
            <w:shd w:val="clear" w:color="auto" w:fill="auto"/>
            <w:textDirection w:val="btLr"/>
          </w:tcPr>
          <w:p w:rsidR="00787D46" w:rsidRPr="00DB74E3" w:rsidRDefault="00787D46" w:rsidP="0026695A">
            <w:pPr>
              <w:tabs>
                <w:tab w:val="left" w:pos="0"/>
              </w:tabs>
              <w:jc w:val="both"/>
              <w:rPr>
                <w:rFonts w:eastAsia="Calibri"/>
                <w:b/>
              </w:rPr>
            </w:pPr>
            <w:r w:rsidRPr="00DB74E3">
              <w:rPr>
                <w:rFonts w:eastAsia="Calibri"/>
                <w:b/>
                <w:sz w:val="22"/>
                <w:szCs w:val="22"/>
              </w:rPr>
              <w:t>% невыполненного задания</w:t>
            </w: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1.</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Чтение, навыки чтения</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 xml:space="preserve">Скорость чтения несплошного текста </w:t>
            </w:r>
          </w:p>
        </w:tc>
        <w:tc>
          <w:tcPr>
            <w:tcW w:w="5056" w:type="dxa"/>
            <w:gridSpan w:val="4"/>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 xml:space="preserve">В баллах не оценивается. </w:t>
            </w: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2.</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Чтение, осознанность чтения</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устанавливать порядок описываемых в тексте событий</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3.</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Чтение, осознанность чтения</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сопоставлять информацию с содержанием текста</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4.</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Чтение, осознанность чтения</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производить смысловой анализ текста (умение найти в тексте необходимую информацию)</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5.</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Чтение, осознанность чтения</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распознавать информацию, определять верное (неверное) высказывание выбор ответа</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6.</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Русский язык, правописание, фонетика.</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выделить объект (слово), соответствующее цели задания (определять количество слогов в словах)</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7.</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Русский язык, правописание</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вставлять пропущенные буквы на изученные орфограммы и вносить полученные данные в готовую таблицу</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8.</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Русский язык/ чтение, высказывание, осознанность чтения.</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выделить заданное предложение из текста и списать его.</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9.</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Математика, решение простых задач</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решить простую задачу и представить ответ в виде графической модели</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10.</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Математика, числа и величины</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установить и продолжить закономерность математических выражений</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11.</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 xml:space="preserve">Окружающий мир, </w:t>
            </w:r>
            <w:r w:rsidRPr="00DB74E3">
              <w:rPr>
                <w:rFonts w:eastAsia="Calibri"/>
                <w:sz w:val="22"/>
                <w:szCs w:val="22"/>
              </w:rPr>
              <w:lastRenderedPageBreak/>
              <w:t>природные объекты</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lastRenderedPageBreak/>
              <w:t xml:space="preserve">Умение определить группу предметов, </w:t>
            </w:r>
            <w:r w:rsidRPr="00DB74E3">
              <w:rPr>
                <w:rFonts w:eastAsia="Calibri"/>
                <w:sz w:val="22"/>
                <w:szCs w:val="22"/>
              </w:rPr>
              <w:lastRenderedPageBreak/>
              <w:t>явлений по заданному признаку</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lastRenderedPageBreak/>
              <w:t>12.</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Окружающий мир, природные объекты</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устанавливать соответствие между предметами (объектами) живой и неживой природы</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r w:rsidR="00787D46" w:rsidRPr="00DB74E3" w:rsidTr="0026695A">
        <w:trPr>
          <w:trHeight w:val="20"/>
        </w:trPr>
        <w:tc>
          <w:tcPr>
            <w:tcW w:w="60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13.</w:t>
            </w:r>
          </w:p>
        </w:tc>
        <w:tc>
          <w:tcPr>
            <w:tcW w:w="1644"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Русский язык, лексика</w:t>
            </w:r>
          </w:p>
        </w:tc>
        <w:tc>
          <w:tcPr>
            <w:tcW w:w="2585" w:type="dxa"/>
            <w:shd w:val="clear" w:color="auto" w:fill="auto"/>
          </w:tcPr>
          <w:p w:rsidR="00787D46" w:rsidRPr="00DB74E3" w:rsidRDefault="00787D46" w:rsidP="0026695A">
            <w:pPr>
              <w:tabs>
                <w:tab w:val="left" w:pos="0"/>
              </w:tabs>
              <w:jc w:val="both"/>
              <w:rPr>
                <w:rFonts w:eastAsia="Calibri"/>
              </w:rPr>
            </w:pPr>
            <w:r w:rsidRPr="00DB74E3">
              <w:rPr>
                <w:rFonts w:eastAsia="Calibri"/>
                <w:sz w:val="22"/>
                <w:szCs w:val="22"/>
              </w:rPr>
              <w:t>Умение понимать и объяснять значение слова</w:t>
            </w:r>
          </w:p>
        </w:tc>
        <w:tc>
          <w:tcPr>
            <w:tcW w:w="1701" w:type="dxa"/>
            <w:shd w:val="clear" w:color="auto" w:fill="auto"/>
          </w:tcPr>
          <w:p w:rsidR="00787D46" w:rsidRPr="00DB74E3" w:rsidRDefault="00787D46" w:rsidP="0026695A">
            <w:pPr>
              <w:tabs>
                <w:tab w:val="left" w:pos="0"/>
              </w:tabs>
              <w:jc w:val="both"/>
              <w:rPr>
                <w:rFonts w:eastAsia="Calibri"/>
              </w:rPr>
            </w:pPr>
          </w:p>
        </w:tc>
        <w:tc>
          <w:tcPr>
            <w:tcW w:w="804" w:type="dxa"/>
            <w:shd w:val="clear" w:color="auto" w:fill="auto"/>
          </w:tcPr>
          <w:p w:rsidR="00787D46" w:rsidRPr="00DB74E3" w:rsidRDefault="00787D46" w:rsidP="0026695A">
            <w:pPr>
              <w:tabs>
                <w:tab w:val="left" w:pos="0"/>
              </w:tabs>
              <w:jc w:val="both"/>
              <w:rPr>
                <w:rFonts w:eastAsia="Calibri"/>
              </w:rPr>
            </w:pPr>
          </w:p>
        </w:tc>
        <w:tc>
          <w:tcPr>
            <w:tcW w:w="1276" w:type="dxa"/>
            <w:shd w:val="clear" w:color="auto" w:fill="auto"/>
          </w:tcPr>
          <w:p w:rsidR="00787D46" w:rsidRPr="00DB74E3" w:rsidRDefault="00787D46" w:rsidP="0026695A">
            <w:pPr>
              <w:tabs>
                <w:tab w:val="left" w:pos="0"/>
              </w:tabs>
              <w:jc w:val="both"/>
              <w:rPr>
                <w:rFonts w:eastAsia="Calibri"/>
              </w:rPr>
            </w:pPr>
          </w:p>
        </w:tc>
        <w:tc>
          <w:tcPr>
            <w:tcW w:w="1275" w:type="dxa"/>
            <w:shd w:val="clear" w:color="auto" w:fill="auto"/>
          </w:tcPr>
          <w:p w:rsidR="00787D46" w:rsidRPr="00DB74E3" w:rsidRDefault="00787D46" w:rsidP="0026695A">
            <w:pPr>
              <w:tabs>
                <w:tab w:val="left" w:pos="0"/>
              </w:tabs>
              <w:jc w:val="both"/>
              <w:rPr>
                <w:rFonts w:eastAsia="Calibri"/>
              </w:rPr>
            </w:pPr>
          </w:p>
        </w:tc>
      </w:tr>
    </w:tbl>
    <w:p w:rsidR="00787D46" w:rsidRPr="00B7034C" w:rsidRDefault="00787D46" w:rsidP="00787D46">
      <w:pPr>
        <w:tabs>
          <w:tab w:val="left" w:pos="0"/>
        </w:tabs>
        <w:ind w:firstLine="709"/>
        <w:rPr>
          <w:vanish/>
        </w:rPr>
      </w:pPr>
    </w:p>
    <w:tbl>
      <w:tblPr>
        <w:tblpPr w:leftFromText="180" w:rightFromText="180" w:vertAnchor="text" w:horzAnchor="margin" w:tblpX="-67" w:tblpY="68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1857"/>
        <w:gridCol w:w="1839"/>
        <w:gridCol w:w="2538"/>
        <w:gridCol w:w="2797"/>
      </w:tblGrid>
      <w:tr w:rsidR="00787D46" w:rsidRPr="00C7598F" w:rsidTr="0026695A">
        <w:trPr>
          <w:trHeight w:val="342"/>
        </w:trPr>
        <w:tc>
          <w:tcPr>
            <w:tcW w:w="1000" w:type="dxa"/>
            <w:shd w:val="clear" w:color="auto" w:fill="auto"/>
          </w:tcPr>
          <w:p w:rsidR="00787D46" w:rsidRPr="00C7598F" w:rsidRDefault="00787D46" w:rsidP="0026695A">
            <w:pPr>
              <w:tabs>
                <w:tab w:val="left" w:pos="0"/>
              </w:tabs>
              <w:jc w:val="both"/>
            </w:pPr>
          </w:p>
        </w:tc>
        <w:tc>
          <w:tcPr>
            <w:tcW w:w="1857" w:type="dxa"/>
            <w:shd w:val="clear" w:color="auto" w:fill="auto"/>
          </w:tcPr>
          <w:p w:rsidR="00787D46" w:rsidRPr="00C7598F" w:rsidRDefault="00787D46" w:rsidP="0026695A">
            <w:pPr>
              <w:tabs>
                <w:tab w:val="left" w:pos="0"/>
              </w:tabs>
              <w:jc w:val="both"/>
              <w:rPr>
                <w:b/>
              </w:rPr>
            </w:pPr>
            <w:r w:rsidRPr="00C7598F">
              <w:rPr>
                <w:b/>
              </w:rPr>
              <w:t>отличный результат</w:t>
            </w:r>
          </w:p>
        </w:tc>
        <w:tc>
          <w:tcPr>
            <w:tcW w:w="1839" w:type="dxa"/>
            <w:shd w:val="clear" w:color="auto" w:fill="auto"/>
          </w:tcPr>
          <w:p w:rsidR="00787D46" w:rsidRPr="00C7598F" w:rsidRDefault="00787D46" w:rsidP="0026695A">
            <w:pPr>
              <w:tabs>
                <w:tab w:val="left" w:pos="0"/>
              </w:tabs>
              <w:jc w:val="both"/>
              <w:rPr>
                <w:b/>
              </w:rPr>
            </w:pPr>
            <w:r w:rsidRPr="00C7598F">
              <w:rPr>
                <w:b/>
              </w:rPr>
              <w:t>хороший результат</w:t>
            </w:r>
          </w:p>
        </w:tc>
        <w:tc>
          <w:tcPr>
            <w:tcW w:w="2538" w:type="dxa"/>
            <w:shd w:val="clear" w:color="auto" w:fill="auto"/>
          </w:tcPr>
          <w:p w:rsidR="00787D46" w:rsidRPr="00C7598F" w:rsidRDefault="00787D46" w:rsidP="0026695A">
            <w:pPr>
              <w:tabs>
                <w:tab w:val="left" w:pos="0"/>
              </w:tabs>
              <w:jc w:val="both"/>
              <w:rPr>
                <w:b/>
              </w:rPr>
            </w:pPr>
            <w:r w:rsidRPr="00C7598F">
              <w:rPr>
                <w:b/>
              </w:rPr>
              <w:t>удовлетворительный результат</w:t>
            </w:r>
          </w:p>
        </w:tc>
        <w:tc>
          <w:tcPr>
            <w:tcW w:w="2797" w:type="dxa"/>
            <w:shd w:val="clear" w:color="auto" w:fill="auto"/>
          </w:tcPr>
          <w:p w:rsidR="00787D46" w:rsidRPr="00C7598F" w:rsidRDefault="00787D46" w:rsidP="0026695A">
            <w:pPr>
              <w:tabs>
                <w:tab w:val="left" w:pos="0"/>
              </w:tabs>
              <w:jc w:val="both"/>
              <w:rPr>
                <w:b/>
              </w:rPr>
            </w:pPr>
            <w:r w:rsidRPr="00C7598F">
              <w:rPr>
                <w:b/>
              </w:rPr>
              <w:t>не справились с работой</w:t>
            </w:r>
          </w:p>
        </w:tc>
      </w:tr>
      <w:tr w:rsidR="00787D46" w:rsidRPr="00C7598F" w:rsidTr="0026695A">
        <w:trPr>
          <w:trHeight w:val="342"/>
        </w:trPr>
        <w:tc>
          <w:tcPr>
            <w:tcW w:w="1000" w:type="dxa"/>
            <w:shd w:val="clear" w:color="auto" w:fill="auto"/>
          </w:tcPr>
          <w:p w:rsidR="00787D46" w:rsidRPr="00C7598F" w:rsidRDefault="00AD413C" w:rsidP="0026695A">
            <w:pPr>
              <w:tabs>
                <w:tab w:val="left" w:pos="0"/>
              </w:tabs>
              <w:jc w:val="both"/>
              <w:rPr>
                <w:b/>
              </w:rPr>
            </w:pPr>
            <w:r>
              <w:rPr>
                <w:b/>
              </w:rPr>
              <w:t xml:space="preserve">1 </w:t>
            </w:r>
          </w:p>
        </w:tc>
        <w:tc>
          <w:tcPr>
            <w:tcW w:w="1857" w:type="dxa"/>
            <w:shd w:val="clear" w:color="auto" w:fill="auto"/>
          </w:tcPr>
          <w:p w:rsidR="00787D46" w:rsidRPr="00C7598F" w:rsidRDefault="00787D46" w:rsidP="0026695A">
            <w:pPr>
              <w:tabs>
                <w:tab w:val="left" w:pos="0"/>
              </w:tabs>
              <w:jc w:val="both"/>
            </w:pPr>
          </w:p>
        </w:tc>
        <w:tc>
          <w:tcPr>
            <w:tcW w:w="1839" w:type="dxa"/>
            <w:shd w:val="clear" w:color="auto" w:fill="auto"/>
          </w:tcPr>
          <w:p w:rsidR="00787D46" w:rsidRPr="00C7598F" w:rsidRDefault="00787D46" w:rsidP="0026695A">
            <w:pPr>
              <w:tabs>
                <w:tab w:val="left" w:pos="0"/>
              </w:tabs>
              <w:jc w:val="both"/>
            </w:pPr>
          </w:p>
        </w:tc>
        <w:tc>
          <w:tcPr>
            <w:tcW w:w="2538" w:type="dxa"/>
            <w:shd w:val="clear" w:color="auto" w:fill="auto"/>
          </w:tcPr>
          <w:p w:rsidR="00787D46" w:rsidRPr="00C7598F" w:rsidRDefault="00787D46" w:rsidP="0026695A">
            <w:pPr>
              <w:tabs>
                <w:tab w:val="left" w:pos="0"/>
              </w:tabs>
              <w:jc w:val="both"/>
            </w:pPr>
          </w:p>
        </w:tc>
        <w:tc>
          <w:tcPr>
            <w:tcW w:w="2797" w:type="dxa"/>
            <w:shd w:val="clear" w:color="auto" w:fill="auto"/>
          </w:tcPr>
          <w:p w:rsidR="00787D46" w:rsidRPr="00C7598F" w:rsidRDefault="00AD413C" w:rsidP="0026695A">
            <w:pPr>
              <w:tabs>
                <w:tab w:val="left" w:pos="0"/>
              </w:tabs>
              <w:jc w:val="both"/>
            </w:pPr>
            <w:r>
              <w:t xml:space="preserve"> </w:t>
            </w:r>
          </w:p>
        </w:tc>
      </w:tr>
    </w:tbl>
    <w:p w:rsidR="005C0857" w:rsidRDefault="005C0857" w:rsidP="00787D46">
      <w:pPr>
        <w:tabs>
          <w:tab w:val="left" w:pos="0"/>
        </w:tabs>
        <w:ind w:firstLine="709"/>
        <w:jc w:val="both"/>
        <w:rPr>
          <w:rFonts w:eastAsia="Calibri"/>
          <w:sz w:val="26"/>
          <w:szCs w:val="26"/>
          <w:lang w:eastAsia="en-US"/>
        </w:rPr>
      </w:pPr>
    </w:p>
    <w:p w:rsidR="005C0857" w:rsidRDefault="005C0857" w:rsidP="00787D46">
      <w:pPr>
        <w:tabs>
          <w:tab w:val="left" w:pos="0"/>
        </w:tabs>
        <w:ind w:firstLine="709"/>
        <w:jc w:val="both"/>
        <w:rPr>
          <w:rFonts w:eastAsia="Calibri"/>
          <w:sz w:val="26"/>
          <w:szCs w:val="26"/>
          <w:lang w:eastAsia="en-US"/>
        </w:rPr>
      </w:pPr>
      <w:r>
        <w:rPr>
          <w:rFonts w:eastAsia="Calibri"/>
          <w:sz w:val="26"/>
          <w:szCs w:val="26"/>
          <w:lang w:eastAsia="en-US"/>
        </w:rPr>
        <w:t>Таким образом, можно утверждать:</w:t>
      </w:r>
    </w:p>
    <w:p w:rsidR="00AD413C" w:rsidRDefault="00787D46" w:rsidP="00787D46">
      <w:pPr>
        <w:tabs>
          <w:tab w:val="left" w:pos="0"/>
        </w:tabs>
        <w:ind w:firstLine="709"/>
        <w:jc w:val="both"/>
        <w:rPr>
          <w:rFonts w:eastAsia="Calibri"/>
          <w:sz w:val="26"/>
          <w:szCs w:val="26"/>
          <w:lang w:eastAsia="en-US"/>
        </w:rPr>
      </w:pPr>
      <w:r w:rsidRPr="009F65F4">
        <w:rPr>
          <w:rFonts w:eastAsia="Calibri"/>
          <w:sz w:val="26"/>
          <w:szCs w:val="26"/>
          <w:lang w:eastAsia="en-US"/>
        </w:rPr>
        <w:t>Федеральный государственный образовательный стандарт начального общего образования</w:t>
      </w:r>
      <w:r w:rsidR="00AD413C">
        <w:rPr>
          <w:rFonts w:eastAsia="Calibri"/>
          <w:sz w:val="26"/>
          <w:szCs w:val="26"/>
          <w:lang w:eastAsia="en-US"/>
        </w:rPr>
        <w:t xml:space="preserve"> будет определять</w:t>
      </w:r>
      <w:r w:rsidRPr="009F65F4">
        <w:rPr>
          <w:rFonts w:eastAsia="Calibri"/>
          <w:sz w:val="26"/>
          <w:szCs w:val="26"/>
          <w:lang w:eastAsia="en-US"/>
        </w:rPr>
        <w:t xml:space="preserve"> в качестве главных результатов не предметные, а личностные и метапредметные – универсальные учебные действия. Важнейшей задачей современной системы образования является формирование универсальных учебных действий, обеспечивающих школьникам умение учиться, способность к саморазвитию и самосовершенствованию. Всё это достигается путём сознательного, активного присвоения учащимися социального опыта. Главная роль в этом принадлежит учителю. Учитель, его отношение к учебному процессу, его творчество и профессионализм, умение проектировать УУД в учебной и внеучебной деятельности являются решающим фактором успешного воплощения новых стандартов школьного образования. </w:t>
      </w:r>
    </w:p>
    <w:p w:rsidR="00787D46" w:rsidRPr="002107F5" w:rsidRDefault="00787D46" w:rsidP="00787D46">
      <w:pPr>
        <w:tabs>
          <w:tab w:val="left" w:pos="0"/>
        </w:tabs>
        <w:ind w:firstLine="709"/>
        <w:jc w:val="both"/>
        <w:rPr>
          <w:rFonts w:eastAsia="Calibri"/>
          <w:sz w:val="26"/>
          <w:szCs w:val="26"/>
          <w:lang w:eastAsia="en-US"/>
        </w:rPr>
      </w:pPr>
      <w:r w:rsidRPr="009F65F4">
        <w:rPr>
          <w:rFonts w:eastAsia="Calibri"/>
          <w:sz w:val="26"/>
          <w:szCs w:val="26"/>
          <w:lang w:eastAsia="en-US"/>
        </w:rPr>
        <w:t>На занятиях и в первой, и во второй половине дня ведется работа по профилактике переутомления учащихся</w:t>
      </w:r>
      <w:r w:rsidRPr="002107F5">
        <w:rPr>
          <w:rFonts w:eastAsia="Calibri"/>
          <w:sz w:val="26"/>
          <w:szCs w:val="26"/>
          <w:lang w:eastAsia="en-US"/>
        </w:rPr>
        <w:t>. После 2 урока</w:t>
      </w:r>
      <w:r w:rsidR="00A30F75">
        <w:rPr>
          <w:rFonts w:eastAsia="Calibri"/>
          <w:sz w:val="26"/>
          <w:szCs w:val="26"/>
          <w:lang w:eastAsia="en-US"/>
        </w:rPr>
        <w:t xml:space="preserve"> в 1 классе</w:t>
      </w:r>
      <w:r w:rsidRPr="002107F5">
        <w:rPr>
          <w:rFonts w:eastAsia="Calibri"/>
          <w:sz w:val="26"/>
          <w:szCs w:val="26"/>
          <w:lang w:eastAsia="en-US"/>
        </w:rPr>
        <w:t xml:space="preserve"> в соответ</w:t>
      </w:r>
      <w:r w:rsidR="006A4A8B">
        <w:rPr>
          <w:rFonts w:eastAsia="Calibri"/>
          <w:sz w:val="26"/>
          <w:szCs w:val="26"/>
          <w:lang w:eastAsia="en-US"/>
        </w:rPr>
        <w:t>ствии с расписанием</w:t>
      </w:r>
      <w:r w:rsidRPr="002107F5">
        <w:rPr>
          <w:rFonts w:eastAsia="Calibri"/>
          <w:sz w:val="26"/>
          <w:szCs w:val="26"/>
          <w:lang w:eastAsia="en-US"/>
        </w:rPr>
        <w:t xml:space="preserve"> проводится динамическая пауза, обучающиеся ежедневно совершают прогулки на свежем воздухе.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здоровьесберегающей образовательной среды.</w:t>
      </w:r>
    </w:p>
    <w:p w:rsidR="00787D46" w:rsidRPr="002107F5" w:rsidRDefault="00787D46" w:rsidP="00787D46">
      <w:pPr>
        <w:tabs>
          <w:tab w:val="left" w:pos="0"/>
        </w:tabs>
        <w:ind w:firstLine="709"/>
        <w:jc w:val="both"/>
        <w:rPr>
          <w:rFonts w:eastAsia="Calibri"/>
          <w:sz w:val="26"/>
          <w:szCs w:val="26"/>
          <w:lang w:eastAsia="en-US"/>
        </w:rPr>
      </w:pPr>
      <w:r w:rsidRPr="002107F5">
        <w:rPr>
          <w:rFonts w:eastAsia="Calibri"/>
          <w:sz w:val="26"/>
          <w:szCs w:val="26"/>
          <w:lang w:eastAsia="en-US"/>
        </w:rPr>
        <w:t>Для повышения умственной работоспособности детей, предупреждения преждевременного наступления утомления и снятия мышечного статического напряжения, проводятся физминутки после каждой фазы умственного утомления, наступающей через каждые 10-15 минут у значительной части учащихся класса.</w:t>
      </w:r>
    </w:p>
    <w:p w:rsidR="00787D46" w:rsidRPr="002107F5" w:rsidRDefault="00787D46" w:rsidP="00CC636D">
      <w:pPr>
        <w:tabs>
          <w:tab w:val="left" w:pos="0"/>
        </w:tabs>
        <w:ind w:firstLine="709"/>
        <w:jc w:val="both"/>
        <w:rPr>
          <w:rFonts w:eastAsia="Calibri"/>
          <w:sz w:val="26"/>
          <w:szCs w:val="26"/>
          <w:lang w:eastAsia="en-US"/>
        </w:rPr>
      </w:pPr>
      <w:r w:rsidRPr="002107F5">
        <w:rPr>
          <w:rFonts w:eastAsia="Calibri"/>
          <w:sz w:val="26"/>
          <w:szCs w:val="26"/>
          <w:lang w:eastAsia="en-US"/>
        </w:rPr>
        <w:t>Базисный учебный план стандарта второго поколения отводит 10 ча</w:t>
      </w:r>
      <w:r w:rsidR="00CC636D">
        <w:rPr>
          <w:rFonts w:eastAsia="Calibri"/>
          <w:sz w:val="26"/>
          <w:szCs w:val="26"/>
          <w:lang w:eastAsia="en-US"/>
        </w:rPr>
        <w:t xml:space="preserve">сов на внеурочную деятельность. </w:t>
      </w:r>
      <w:r w:rsidRPr="002107F5">
        <w:rPr>
          <w:rFonts w:eastAsia="Calibri"/>
          <w:sz w:val="26"/>
          <w:szCs w:val="26"/>
          <w:lang w:eastAsia="en-US"/>
        </w:rPr>
        <w:t>Таким образо</w:t>
      </w:r>
      <w:r w:rsidR="006A4A8B">
        <w:rPr>
          <w:rFonts w:eastAsia="Calibri"/>
          <w:sz w:val="26"/>
          <w:szCs w:val="26"/>
          <w:lang w:eastAsia="en-US"/>
        </w:rPr>
        <w:t xml:space="preserve">м, обучение построено по </w:t>
      </w:r>
      <w:r w:rsidR="00CC636D">
        <w:rPr>
          <w:rFonts w:eastAsia="Calibri"/>
          <w:sz w:val="26"/>
          <w:szCs w:val="26"/>
          <w:lang w:eastAsia="en-US"/>
        </w:rPr>
        <w:t xml:space="preserve">духовно-нравственному направлению. </w:t>
      </w:r>
    </w:p>
    <w:p w:rsidR="00787D46" w:rsidRPr="002107F5" w:rsidRDefault="00CC636D" w:rsidP="00A30F75">
      <w:pPr>
        <w:tabs>
          <w:tab w:val="left" w:pos="0"/>
        </w:tabs>
        <w:ind w:firstLine="709"/>
        <w:jc w:val="both"/>
        <w:rPr>
          <w:sz w:val="26"/>
          <w:szCs w:val="26"/>
        </w:rPr>
      </w:pPr>
      <w:r>
        <w:rPr>
          <w:sz w:val="26"/>
          <w:szCs w:val="26"/>
        </w:rPr>
        <w:t>В течение 2017-2018</w:t>
      </w:r>
      <w:r w:rsidR="00787D46" w:rsidRPr="002107F5">
        <w:rPr>
          <w:sz w:val="26"/>
          <w:szCs w:val="26"/>
        </w:rPr>
        <w:t xml:space="preserve"> учебного года педагоги начального звена решали следующие задачи, исходящие из анализа ра</w:t>
      </w:r>
      <w:r w:rsidR="00A30F75">
        <w:rPr>
          <w:sz w:val="26"/>
          <w:szCs w:val="26"/>
        </w:rPr>
        <w:t>боты в предыдущем учебном году.</w:t>
      </w:r>
    </w:p>
    <w:p w:rsidR="00787D46" w:rsidRDefault="00787D46" w:rsidP="001F32A7">
      <w:pPr>
        <w:numPr>
          <w:ilvl w:val="0"/>
          <w:numId w:val="10"/>
        </w:numPr>
        <w:tabs>
          <w:tab w:val="left" w:pos="0"/>
        </w:tabs>
        <w:ind w:left="0" w:firstLine="709"/>
        <w:jc w:val="both"/>
        <w:rPr>
          <w:sz w:val="26"/>
          <w:szCs w:val="26"/>
        </w:rPr>
      </w:pPr>
      <w:r w:rsidRPr="002107F5">
        <w:rPr>
          <w:sz w:val="26"/>
          <w:szCs w:val="26"/>
        </w:rPr>
        <w:t>Развитие нового педагогического мышления;</w:t>
      </w:r>
    </w:p>
    <w:p w:rsidR="00A30F75" w:rsidRPr="00A30F75" w:rsidRDefault="00A30F75" w:rsidP="00A30F75">
      <w:pPr>
        <w:numPr>
          <w:ilvl w:val="0"/>
          <w:numId w:val="10"/>
        </w:numPr>
        <w:tabs>
          <w:tab w:val="left" w:pos="0"/>
        </w:tabs>
        <w:ind w:left="0" w:firstLine="709"/>
        <w:jc w:val="both"/>
        <w:rPr>
          <w:sz w:val="26"/>
          <w:szCs w:val="26"/>
        </w:rPr>
      </w:pPr>
      <w:r w:rsidRPr="002107F5">
        <w:rPr>
          <w:sz w:val="26"/>
          <w:szCs w:val="26"/>
        </w:rPr>
        <w:t>Совершенствование мет</w:t>
      </w:r>
      <w:r>
        <w:rPr>
          <w:sz w:val="26"/>
          <w:szCs w:val="26"/>
        </w:rPr>
        <w:t>одической работы.</w:t>
      </w:r>
    </w:p>
    <w:p w:rsidR="00787D46" w:rsidRPr="00A30F75" w:rsidRDefault="00787D46" w:rsidP="00A30F75">
      <w:pPr>
        <w:numPr>
          <w:ilvl w:val="0"/>
          <w:numId w:val="10"/>
        </w:numPr>
        <w:tabs>
          <w:tab w:val="left" w:pos="0"/>
        </w:tabs>
        <w:ind w:left="0" w:firstLine="709"/>
        <w:jc w:val="both"/>
        <w:rPr>
          <w:sz w:val="26"/>
          <w:szCs w:val="26"/>
        </w:rPr>
      </w:pPr>
      <w:r w:rsidRPr="00A30F75">
        <w:rPr>
          <w:sz w:val="26"/>
          <w:szCs w:val="26"/>
        </w:rPr>
        <w:t>Повышение уровня научно-исследовательской и методической культуры учителей.</w:t>
      </w:r>
    </w:p>
    <w:p w:rsidR="00787D46" w:rsidRPr="002107F5" w:rsidRDefault="00787D46" w:rsidP="00787D46">
      <w:pPr>
        <w:tabs>
          <w:tab w:val="left" w:pos="0"/>
        </w:tabs>
        <w:ind w:firstLine="709"/>
        <w:jc w:val="both"/>
        <w:rPr>
          <w:sz w:val="26"/>
          <w:szCs w:val="26"/>
        </w:rPr>
      </w:pPr>
      <w:r w:rsidRPr="002107F5">
        <w:rPr>
          <w:sz w:val="26"/>
          <w:szCs w:val="26"/>
        </w:rPr>
        <w:lastRenderedPageBreak/>
        <w:t>В начальной школе регулярно в соответствии с планом ВШК проводится моноторинг знаний учащихся, целью которого является отслеживание динамики знаний учащихся начальной школы.</w:t>
      </w:r>
    </w:p>
    <w:p w:rsidR="00787D46" w:rsidRPr="002107F5" w:rsidRDefault="00787D46" w:rsidP="006A4A8B">
      <w:pPr>
        <w:tabs>
          <w:tab w:val="left" w:pos="0"/>
        </w:tabs>
        <w:ind w:firstLine="709"/>
        <w:jc w:val="both"/>
        <w:rPr>
          <w:b/>
          <w:bCs/>
          <w:color w:val="365F91"/>
          <w:sz w:val="26"/>
          <w:szCs w:val="26"/>
          <w:lang w:eastAsia="ar-SA"/>
        </w:rPr>
      </w:pPr>
      <w:r w:rsidRPr="002107F5">
        <w:rPr>
          <w:rFonts w:eastAsia="Calibri"/>
          <w:sz w:val="26"/>
          <w:szCs w:val="26"/>
          <w:lang w:eastAsia="en-US"/>
        </w:rPr>
        <w:t>Вторые, треть</w:t>
      </w:r>
      <w:r w:rsidR="006A4A8B">
        <w:rPr>
          <w:rFonts w:eastAsia="Calibri"/>
          <w:sz w:val="26"/>
          <w:szCs w:val="26"/>
          <w:lang w:eastAsia="en-US"/>
        </w:rPr>
        <w:t xml:space="preserve">и, четвёртые классы </w:t>
      </w:r>
      <w:r w:rsidRPr="002107F5">
        <w:rPr>
          <w:rFonts w:eastAsia="Calibri"/>
          <w:sz w:val="26"/>
          <w:szCs w:val="26"/>
          <w:lang w:eastAsia="en-US"/>
        </w:rPr>
        <w:t xml:space="preserve"> не первый год работают в условиях внедрения ФГОС. Учащимися успешно осваиваются общеобразовательные программы.  </w:t>
      </w:r>
      <w:bookmarkStart w:id="18" w:name="_Toc427907090"/>
    </w:p>
    <w:p w:rsidR="00787D46" w:rsidRPr="002107F5" w:rsidRDefault="00787D46" w:rsidP="00787D46">
      <w:pPr>
        <w:pStyle w:val="2"/>
        <w:jc w:val="center"/>
        <w:rPr>
          <w:rFonts w:ascii="Times New Roman" w:hAnsi="Times New Roman" w:cs="Times New Roman"/>
          <w:sz w:val="26"/>
          <w:szCs w:val="26"/>
          <w:lang w:eastAsia="ar-SA"/>
        </w:rPr>
      </w:pPr>
      <w:bookmarkStart w:id="19" w:name="_Toc451165168"/>
      <w:r w:rsidRPr="002107F5">
        <w:rPr>
          <w:rFonts w:ascii="Times New Roman" w:hAnsi="Times New Roman" w:cs="Times New Roman"/>
          <w:sz w:val="26"/>
          <w:szCs w:val="26"/>
          <w:lang w:eastAsia="ar-SA"/>
        </w:rPr>
        <w:t xml:space="preserve">2.8. </w:t>
      </w:r>
      <w:r w:rsidR="000906C5">
        <w:rPr>
          <w:rFonts w:ascii="Times New Roman" w:hAnsi="Times New Roman" w:cs="Times New Roman"/>
          <w:sz w:val="26"/>
          <w:szCs w:val="26"/>
          <w:lang w:eastAsia="ar-SA"/>
        </w:rPr>
        <w:t>Анализ качества образования 5-9</w:t>
      </w:r>
      <w:r w:rsidRPr="002107F5">
        <w:rPr>
          <w:rFonts w:ascii="Times New Roman" w:hAnsi="Times New Roman" w:cs="Times New Roman"/>
          <w:sz w:val="26"/>
          <w:szCs w:val="26"/>
          <w:lang w:eastAsia="ar-SA"/>
        </w:rPr>
        <w:t xml:space="preserve"> классов</w:t>
      </w:r>
      <w:bookmarkEnd w:id="18"/>
      <w:bookmarkEnd w:id="19"/>
    </w:p>
    <w:p w:rsidR="00787D46" w:rsidRPr="002107F5" w:rsidRDefault="00787D46" w:rsidP="00787D46">
      <w:pPr>
        <w:tabs>
          <w:tab w:val="left" w:pos="0"/>
        </w:tabs>
        <w:ind w:firstLine="709"/>
        <w:contextualSpacing/>
        <w:jc w:val="both"/>
        <w:rPr>
          <w:sz w:val="26"/>
          <w:szCs w:val="26"/>
          <w:lang w:eastAsia="ar-SA"/>
        </w:rPr>
      </w:pPr>
      <w:r w:rsidRPr="002107F5">
        <w:rPr>
          <w:sz w:val="26"/>
          <w:szCs w:val="26"/>
          <w:lang w:eastAsia="ar-SA"/>
        </w:rPr>
        <w:t>Переход в 5 класс – важный рубеж в жизни каждого школьника. Поэтому пятиклассники всегда находятся под пристальн</w:t>
      </w:r>
      <w:r w:rsidR="006A4A8B">
        <w:rPr>
          <w:sz w:val="26"/>
          <w:szCs w:val="26"/>
          <w:lang w:eastAsia="ar-SA"/>
        </w:rPr>
        <w:t xml:space="preserve">ым наблюдением администрации, </w:t>
      </w:r>
      <w:r w:rsidRPr="002107F5">
        <w:rPr>
          <w:sz w:val="26"/>
          <w:szCs w:val="26"/>
          <w:lang w:eastAsia="ar-SA"/>
        </w:rPr>
        <w:t xml:space="preserve">в период адаптации к условиям обучения в среднем звене. </w:t>
      </w:r>
      <w:r w:rsidR="00324A86">
        <w:rPr>
          <w:sz w:val="26"/>
          <w:szCs w:val="26"/>
          <w:lang w:eastAsia="ar-SA"/>
        </w:rPr>
        <w:t>Результатом этой работы явила</w:t>
      </w:r>
      <w:r w:rsidRPr="002107F5">
        <w:rPr>
          <w:sz w:val="26"/>
          <w:szCs w:val="26"/>
          <w:lang w:eastAsia="ar-SA"/>
        </w:rPr>
        <w:t xml:space="preserve">сь </w:t>
      </w:r>
      <w:r w:rsidR="00324A86">
        <w:rPr>
          <w:sz w:val="26"/>
          <w:szCs w:val="26"/>
          <w:lang w:eastAsia="ar-SA"/>
        </w:rPr>
        <w:t>справка</w:t>
      </w:r>
      <w:r w:rsidRPr="002107F5">
        <w:rPr>
          <w:sz w:val="26"/>
          <w:szCs w:val="26"/>
          <w:lang w:eastAsia="ar-SA"/>
        </w:rPr>
        <w:t xml:space="preserve"> «Адаптация пятиклассников к обучению по программам основной общей школы».</w:t>
      </w:r>
    </w:p>
    <w:p w:rsidR="00787D46" w:rsidRPr="002107F5" w:rsidRDefault="00787D46" w:rsidP="00787D46">
      <w:pPr>
        <w:tabs>
          <w:tab w:val="left" w:pos="0"/>
        </w:tabs>
        <w:ind w:firstLine="709"/>
        <w:contextualSpacing/>
        <w:jc w:val="both"/>
        <w:rPr>
          <w:sz w:val="26"/>
          <w:szCs w:val="26"/>
          <w:lang w:eastAsia="ar-SA"/>
        </w:rPr>
      </w:pPr>
      <w:r w:rsidRPr="002107F5">
        <w:rPr>
          <w:sz w:val="26"/>
          <w:szCs w:val="26"/>
          <w:lang w:eastAsia="ar-SA"/>
        </w:rPr>
        <w:t>Тщательный анализ работы учителей –предметников и классных руководителей, посещение уроков, анкетирование показали, что процесс адаптации прошёл удовлетворительно, большинство детей без особых трудностей приступили к обучению по программам основного общего образования, имел место незначительный спад уровня качества обученности, характе</w:t>
      </w:r>
      <w:r w:rsidR="00324A86">
        <w:rPr>
          <w:sz w:val="26"/>
          <w:szCs w:val="26"/>
          <w:lang w:eastAsia="ar-SA"/>
        </w:rPr>
        <w:t xml:space="preserve">рный для периода адаптации. </w:t>
      </w:r>
    </w:p>
    <w:p w:rsidR="00787D46" w:rsidRDefault="00787D46" w:rsidP="00324A86">
      <w:pPr>
        <w:tabs>
          <w:tab w:val="left" w:pos="0"/>
        </w:tabs>
        <w:ind w:firstLine="709"/>
        <w:jc w:val="both"/>
        <w:rPr>
          <w:sz w:val="26"/>
          <w:szCs w:val="26"/>
          <w:lang w:eastAsia="ar-SA"/>
        </w:rPr>
      </w:pPr>
      <w:r w:rsidRPr="002107F5">
        <w:rPr>
          <w:sz w:val="26"/>
          <w:szCs w:val="26"/>
          <w:lang w:eastAsia="ar-SA"/>
        </w:rPr>
        <w:t xml:space="preserve">Непростым вопросом является оценивание результатов формирования УУД. Не существует единой схемы проведения этого процесса, нет методик, позволяющих разработать свою систему оценивания, нет чётких критериев для разработки такой системы. </w:t>
      </w:r>
    </w:p>
    <w:p w:rsidR="00A30F75" w:rsidRDefault="00A30F75" w:rsidP="00324A86">
      <w:pPr>
        <w:tabs>
          <w:tab w:val="left" w:pos="0"/>
        </w:tabs>
        <w:ind w:firstLine="709"/>
        <w:jc w:val="both"/>
        <w:rPr>
          <w:sz w:val="26"/>
          <w:szCs w:val="26"/>
          <w:lang w:eastAsia="ar-SA"/>
        </w:rPr>
      </w:pPr>
    </w:p>
    <w:p w:rsidR="001E7651" w:rsidRDefault="001E7651" w:rsidP="00CC636D">
      <w:pPr>
        <w:tabs>
          <w:tab w:val="left" w:pos="0"/>
        </w:tabs>
        <w:jc w:val="both"/>
        <w:rPr>
          <w:sz w:val="26"/>
          <w:szCs w:val="26"/>
          <w:lang w:eastAsia="ar-SA"/>
        </w:rPr>
      </w:pPr>
    </w:p>
    <w:p w:rsidR="001E7651" w:rsidRPr="002107F5" w:rsidRDefault="001E7651" w:rsidP="00324A86">
      <w:pPr>
        <w:tabs>
          <w:tab w:val="left" w:pos="0"/>
        </w:tabs>
        <w:ind w:firstLine="709"/>
        <w:jc w:val="both"/>
        <w:rPr>
          <w:sz w:val="26"/>
          <w:szCs w:val="26"/>
          <w:lang w:eastAsia="ar-SA"/>
        </w:rPr>
      </w:pPr>
    </w:p>
    <w:p w:rsidR="00AE35D4" w:rsidRPr="00AE35D4" w:rsidRDefault="00AE35D4" w:rsidP="00AE35D4">
      <w:pPr>
        <w:jc w:val="center"/>
        <w:rPr>
          <w:b/>
          <w:sz w:val="28"/>
          <w:szCs w:val="28"/>
        </w:rPr>
      </w:pPr>
      <w:r w:rsidRPr="00AE35D4">
        <w:rPr>
          <w:b/>
          <w:sz w:val="28"/>
          <w:szCs w:val="28"/>
        </w:rPr>
        <w:t xml:space="preserve">Успеваемость по предметам  </w:t>
      </w:r>
    </w:p>
    <w:p w:rsidR="00AE35D4" w:rsidRPr="00E74871" w:rsidRDefault="00AE35D4" w:rsidP="00AE35D4">
      <w:pPr>
        <w:jc w:val="center"/>
        <w:rPr>
          <w:b/>
          <w:sz w:val="32"/>
          <w:szCs w:val="32"/>
        </w:rPr>
      </w:pPr>
      <w:r w:rsidRPr="00AE35D4">
        <w:rPr>
          <w:b/>
          <w:sz w:val="28"/>
          <w:szCs w:val="28"/>
        </w:rPr>
        <w:t>реализация учебных программ за 2016-17уч</w:t>
      </w:r>
      <w:r w:rsidRPr="00E74871">
        <w:rPr>
          <w:b/>
          <w:sz w:val="32"/>
          <w:szCs w:val="32"/>
        </w:rPr>
        <w:t>.год.</w:t>
      </w:r>
    </w:p>
    <w:p w:rsidR="00691A6F" w:rsidRPr="00942D57" w:rsidRDefault="00691A6F" w:rsidP="00691A6F">
      <w:pPr>
        <w:shd w:val="clear" w:color="auto" w:fill="FFFFFF"/>
        <w:spacing w:before="256" w:line="223" w:lineRule="exact"/>
        <w:ind w:right="806"/>
        <w:rPr>
          <w:b/>
          <w:i/>
          <w:sz w:val="28"/>
          <w:szCs w:val="28"/>
        </w:rPr>
      </w:pPr>
      <w:r w:rsidRPr="00942D57">
        <w:rPr>
          <w:b/>
          <w:i/>
          <w:sz w:val="28"/>
          <w:szCs w:val="28"/>
        </w:rPr>
        <w:t xml:space="preserve">Анализ качества обученности </w:t>
      </w:r>
      <w:r>
        <w:rPr>
          <w:b/>
          <w:i/>
          <w:sz w:val="28"/>
          <w:szCs w:val="28"/>
        </w:rPr>
        <w:t xml:space="preserve"> </w:t>
      </w:r>
      <w:r w:rsidRPr="00942D57">
        <w:rPr>
          <w:b/>
          <w:i/>
          <w:sz w:val="28"/>
          <w:szCs w:val="28"/>
        </w:rPr>
        <w:t>учащихся на программном уровне по предметам во 2-4 классах.</w:t>
      </w:r>
      <w:r w:rsidRPr="00942D57">
        <w:rPr>
          <w:b/>
          <w:i/>
          <w:sz w:val="28"/>
          <w:szCs w:val="28"/>
        </w:rPr>
        <w:br/>
      </w:r>
    </w:p>
    <w:tbl>
      <w:tblPr>
        <w:tblStyle w:val="a3"/>
        <w:tblW w:w="0" w:type="auto"/>
        <w:tblLook w:val="04A0" w:firstRow="1" w:lastRow="0" w:firstColumn="1" w:lastColumn="0" w:noHBand="0" w:noVBand="1"/>
      </w:tblPr>
      <w:tblGrid>
        <w:gridCol w:w="1200"/>
        <w:gridCol w:w="1906"/>
        <w:gridCol w:w="910"/>
        <w:gridCol w:w="910"/>
        <w:gridCol w:w="910"/>
        <w:gridCol w:w="640"/>
        <w:gridCol w:w="843"/>
        <w:gridCol w:w="843"/>
        <w:gridCol w:w="910"/>
        <w:gridCol w:w="640"/>
      </w:tblGrid>
      <w:tr w:rsidR="00691A6F" w:rsidRPr="00942D57" w:rsidTr="00691A6F">
        <w:trPr>
          <w:trHeight w:val="360"/>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118" w:type="dxa"/>
            <w:vMerge w:val="restart"/>
          </w:tcPr>
          <w:p w:rsidR="00691A6F" w:rsidRPr="00942D57" w:rsidRDefault="00691A6F" w:rsidP="00691A6F">
            <w:pPr>
              <w:tabs>
                <w:tab w:val="left" w:pos="1725"/>
              </w:tabs>
              <w:rPr>
                <w:b/>
                <w:i/>
                <w:sz w:val="28"/>
                <w:szCs w:val="28"/>
              </w:rPr>
            </w:pPr>
            <w:r w:rsidRPr="00942D57">
              <w:rPr>
                <w:b/>
                <w:i/>
                <w:sz w:val="28"/>
                <w:szCs w:val="28"/>
              </w:rPr>
              <w:t>Предмет</w:t>
            </w:r>
          </w:p>
        </w:tc>
        <w:tc>
          <w:tcPr>
            <w:tcW w:w="4536"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963"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285"/>
        </w:trPr>
        <w:tc>
          <w:tcPr>
            <w:tcW w:w="2093" w:type="dxa"/>
            <w:vMerge/>
          </w:tcPr>
          <w:p w:rsidR="00691A6F" w:rsidRPr="00942D57" w:rsidRDefault="00691A6F" w:rsidP="00691A6F">
            <w:pPr>
              <w:tabs>
                <w:tab w:val="left" w:pos="1725"/>
              </w:tabs>
              <w:rPr>
                <w:b/>
                <w:i/>
                <w:sz w:val="28"/>
                <w:szCs w:val="28"/>
              </w:rPr>
            </w:pPr>
          </w:p>
        </w:tc>
        <w:tc>
          <w:tcPr>
            <w:tcW w:w="3118" w:type="dxa"/>
            <w:vMerge/>
          </w:tcPr>
          <w:p w:rsidR="00691A6F" w:rsidRPr="00942D57" w:rsidRDefault="00691A6F" w:rsidP="00691A6F">
            <w:pPr>
              <w:tabs>
                <w:tab w:val="left" w:pos="1725"/>
              </w:tabs>
              <w:rPr>
                <w:b/>
                <w:i/>
                <w:sz w:val="28"/>
                <w:szCs w:val="28"/>
              </w:rPr>
            </w:pPr>
          </w:p>
        </w:tc>
        <w:tc>
          <w:tcPr>
            <w:tcW w:w="1134"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134"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c>
          <w:tcPr>
            <w:tcW w:w="1155"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09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24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468"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 xml:space="preserve">             2</w:t>
            </w:r>
          </w:p>
        </w:tc>
        <w:tc>
          <w:tcPr>
            <w:tcW w:w="3118"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95,5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68,2</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61,4</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118" w:type="dxa"/>
          </w:tcPr>
          <w:p w:rsidR="00691A6F" w:rsidRPr="00942D57" w:rsidRDefault="00691A6F" w:rsidP="00691A6F">
            <w:pPr>
              <w:tabs>
                <w:tab w:val="left" w:pos="1725"/>
              </w:tabs>
              <w:rPr>
                <w:b/>
                <w:i/>
                <w:sz w:val="28"/>
                <w:szCs w:val="28"/>
              </w:rPr>
            </w:pPr>
            <w:r w:rsidRPr="00942D57">
              <w:rPr>
                <w:b/>
                <w:i/>
                <w:sz w:val="28"/>
                <w:szCs w:val="28"/>
              </w:rPr>
              <w:t>Математика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95,5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81,8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72,6</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4,2</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64,6</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Мазаева А.М.</w:t>
            </w:r>
          </w:p>
        </w:tc>
        <w:tc>
          <w:tcPr>
            <w:tcW w:w="3118"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95,5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72,7</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63,5</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64,6</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95,5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68,2</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57,4</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62,8</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95,5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72,7</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66,8</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66,8</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Окружающий мир</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81,8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4,3</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68,2</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95,5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72,7</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65,2</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67,4</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90,2</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4,7</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94,6</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4,8</w:t>
            </w:r>
          </w:p>
        </w:tc>
      </w:tr>
    </w:tbl>
    <w:p w:rsidR="00691A6F" w:rsidRPr="00E74871" w:rsidRDefault="00691A6F" w:rsidP="00AE35D4">
      <w:pPr>
        <w:jc w:val="both"/>
        <w:rPr>
          <w:sz w:val="32"/>
          <w:szCs w:val="32"/>
        </w:rPr>
      </w:pPr>
      <w:r>
        <w:rPr>
          <w:b/>
          <w:sz w:val="28"/>
          <w:szCs w:val="28"/>
        </w:rPr>
        <w:br/>
      </w:r>
    </w:p>
    <w:tbl>
      <w:tblPr>
        <w:tblStyle w:val="a3"/>
        <w:tblW w:w="0" w:type="auto"/>
        <w:tblLook w:val="04A0" w:firstRow="1" w:lastRow="0" w:firstColumn="1" w:lastColumn="0" w:noHBand="0" w:noVBand="1"/>
      </w:tblPr>
      <w:tblGrid>
        <w:gridCol w:w="1074"/>
        <w:gridCol w:w="1938"/>
        <w:gridCol w:w="855"/>
        <w:gridCol w:w="923"/>
        <w:gridCol w:w="923"/>
        <w:gridCol w:w="649"/>
        <w:gridCol w:w="855"/>
        <w:gridCol w:w="923"/>
        <w:gridCol w:w="923"/>
        <w:gridCol w:w="649"/>
      </w:tblGrid>
      <w:tr w:rsidR="00691A6F" w:rsidRPr="00942D57" w:rsidTr="00691A6F">
        <w:trPr>
          <w:trHeight w:val="360"/>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118" w:type="dxa"/>
            <w:vMerge w:val="restart"/>
          </w:tcPr>
          <w:p w:rsidR="00691A6F" w:rsidRPr="00942D57" w:rsidRDefault="00691A6F" w:rsidP="00691A6F">
            <w:pPr>
              <w:tabs>
                <w:tab w:val="left" w:pos="1725"/>
              </w:tabs>
              <w:rPr>
                <w:b/>
                <w:i/>
                <w:sz w:val="28"/>
                <w:szCs w:val="28"/>
              </w:rPr>
            </w:pPr>
            <w:r w:rsidRPr="00942D57">
              <w:rPr>
                <w:b/>
                <w:i/>
                <w:sz w:val="28"/>
                <w:szCs w:val="28"/>
              </w:rPr>
              <w:t>Предмет</w:t>
            </w:r>
          </w:p>
        </w:tc>
        <w:tc>
          <w:tcPr>
            <w:tcW w:w="4536"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963"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285"/>
        </w:trPr>
        <w:tc>
          <w:tcPr>
            <w:tcW w:w="2093" w:type="dxa"/>
            <w:vMerge/>
          </w:tcPr>
          <w:p w:rsidR="00691A6F" w:rsidRPr="00942D57" w:rsidRDefault="00691A6F" w:rsidP="00691A6F">
            <w:pPr>
              <w:tabs>
                <w:tab w:val="left" w:pos="1725"/>
              </w:tabs>
              <w:rPr>
                <w:b/>
                <w:i/>
                <w:sz w:val="28"/>
                <w:szCs w:val="28"/>
              </w:rPr>
            </w:pPr>
          </w:p>
        </w:tc>
        <w:tc>
          <w:tcPr>
            <w:tcW w:w="3118" w:type="dxa"/>
            <w:vMerge/>
          </w:tcPr>
          <w:p w:rsidR="00691A6F" w:rsidRPr="00942D57" w:rsidRDefault="00691A6F" w:rsidP="00691A6F">
            <w:pPr>
              <w:tabs>
                <w:tab w:val="left" w:pos="1725"/>
              </w:tabs>
              <w:rPr>
                <w:b/>
                <w:i/>
                <w:sz w:val="28"/>
                <w:szCs w:val="28"/>
              </w:rPr>
            </w:pPr>
          </w:p>
        </w:tc>
        <w:tc>
          <w:tcPr>
            <w:tcW w:w="1134"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134"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c>
          <w:tcPr>
            <w:tcW w:w="1155"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09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24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468"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 xml:space="preserve">         3 «а»</w:t>
            </w:r>
          </w:p>
        </w:tc>
        <w:tc>
          <w:tcPr>
            <w:tcW w:w="3118"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64,3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60,3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118" w:type="dxa"/>
          </w:tcPr>
          <w:p w:rsidR="00691A6F" w:rsidRPr="00942D57" w:rsidRDefault="00691A6F" w:rsidP="00691A6F">
            <w:pPr>
              <w:tabs>
                <w:tab w:val="left" w:pos="1725"/>
              </w:tabs>
              <w:rPr>
                <w:b/>
                <w:i/>
                <w:sz w:val="28"/>
                <w:szCs w:val="28"/>
              </w:rPr>
            </w:pPr>
            <w:r w:rsidRPr="00942D57">
              <w:rPr>
                <w:b/>
                <w:i/>
                <w:sz w:val="28"/>
                <w:szCs w:val="28"/>
              </w:rPr>
              <w:t>Математика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60,3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69,3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Ясаева А.И.</w:t>
            </w:r>
          </w:p>
        </w:tc>
        <w:tc>
          <w:tcPr>
            <w:tcW w:w="3118"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71</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72,8</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4,2</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66,5</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60,3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60,3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Окружающий мир</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69,3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69,3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71</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88,8</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4,7</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84,3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4,6</w:t>
            </w:r>
          </w:p>
        </w:tc>
      </w:tr>
    </w:tbl>
    <w:p w:rsidR="00691A6F" w:rsidRPr="00127DA7" w:rsidRDefault="00691A6F" w:rsidP="00691A6F">
      <w:pPr>
        <w:rPr>
          <w:b/>
          <w:sz w:val="28"/>
          <w:szCs w:val="28"/>
        </w:rPr>
      </w:pPr>
      <w:r>
        <w:rPr>
          <w:b/>
          <w:sz w:val="28"/>
          <w:szCs w:val="28"/>
        </w:rPr>
        <w:br/>
        <w:t>% отличников и хорошистов в 2017-2018году составляет- % отличников 18,7% ( 3 уч-ся);</w:t>
      </w:r>
      <w:r w:rsidRPr="00390730">
        <w:rPr>
          <w:b/>
          <w:sz w:val="28"/>
          <w:szCs w:val="28"/>
        </w:rPr>
        <w:t xml:space="preserve"> </w:t>
      </w:r>
      <w:r>
        <w:rPr>
          <w:b/>
          <w:sz w:val="28"/>
          <w:szCs w:val="28"/>
        </w:rPr>
        <w:t>% хорошистов 43,7%( 7 уч-ся);</w:t>
      </w:r>
      <w:r w:rsidRPr="00BB0344">
        <w:rPr>
          <w:b/>
          <w:sz w:val="28"/>
          <w:szCs w:val="28"/>
        </w:rPr>
        <w:t xml:space="preserve"> </w:t>
      </w:r>
      <w:r w:rsidRPr="00942D57">
        <w:rPr>
          <w:b/>
          <w:sz w:val="28"/>
          <w:szCs w:val="28"/>
        </w:rPr>
        <w:t>% ус</w:t>
      </w:r>
      <w:r>
        <w:rPr>
          <w:b/>
          <w:sz w:val="28"/>
          <w:szCs w:val="28"/>
        </w:rPr>
        <w:t xml:space="preserve">певающих на « 3» и «4»37,5%( 6 уч-ся): </w:t>
      </w:r>
      <w:r w:rsidRPr="000D5B70">
        <w:rPr>
          <w:b/>
          <w:sz w:val="28"/>
          <w:szCs w:val="28"/>
          <w:u w:val="single"/>
        </w:rPr>
        <w:t>сравнение с 2016-2017г;</w:t>
      </w:r>
      <w:r w:rsidRPr="000D5B70">
        <w:rPr>
          <w:b/>
          <w:sz w:val="28"/>
          <w:szCs w:val="28"/>
        </w:rPr>
        <w:br/>
      </w:r>
      <w:r w:rsidRPr="00942D57">
        <w:rPr>
          <w:b/>
          <w:sz w:val="28"/>
          <w:szCs w:val="28"/>
        </w:rPr>
        <w:t>Процент</w:t>
      </w:r>
      <w:r>
        <w:rPr>
          <w:b/>
          <w:sz w:val="28"/>
          <w:szCs w:val="28"/>
        </w:rPr>
        <w:t xml:space="preserve"> отличников и хорошистов в 2016-2017уч.году</w:t>
      </w:r>
      <w:r w:rsidRPr="00942D57">
        <w:rPr>
          <w:b/>
          <w:sz w:val="28"/>
          <w:szCs w:val="28"/>
        </w:rPr>
        <w:t xml:space="preserve"> </w:t>
      </w:r>
      <w:r>
        <w:rPr>
          <w:b/>
          <w:sz w:val="28"/>
          <w:szCs w:val="28"/>
        </w:rPr>
        <w:t>составлял- % отличников 18,7% ( 3 уч-ся); % хорошистов 50%</w:t>
      </w:r>
      <w:r>
        <w:rPr>
          <w:b/>
          <w:sz w:val="28"/>
          <w:szCs w:val="28"/>
        </w:rPr>
        <w:br/>
        <w:t>( 8</w:t>
      </w:r>
      <w:r w:rsidRPr="00942D57">
        <w:rPr>
          <w:b/>
          <w:sz w:val="28"/>
          <w:szCs w:val="28"/>
        </w:rPr>
        <w:t xml:space="preserve"> уч-ся); % ус</w:t>
      </w:r>
      <w:r>
        <w:rPr>
          <w:b/>
          <w:sz w:val="28"/>
          <w:szCs w:val="28"/>
        </w:rPr>
        <w:t>певающих на « 3» и «4» 31,2%( 5</w:t>
      </w:r>
      <w:r w:rsidRPr="00942D57">
        <w:rPr>
          <w:b/>
          <w:sz w:val="28"/>
          <w:szCs w:val="28"/>
        </w:rPr>
        <w:t xml:space="preserve"> </w:t>
      </w:r>
      <w:r>
        <w:rPr>
          <w:b/>
          <w:sz w:val="28"/>
          <w:szCs w:val="28"/>
        </w:rPr>
        <w:t>уч-ся), % не успевающих –нет.</w:t>
      </w:r>
    </w:p>
    <w:tbl>
      <w:tblPr>
        <w:tblStyle w:val="a3"/>
        <w:tblW w:w="0" w:type="auto"/>
        <w:tblLook w:val="04A0" w:firstRow="1" w:lastRow="0" w:firstColumn="1" w:lastColumn="0" w:noHBand="0" w:noVBand="1"/>
      </w:tblPr>
      <w:tblGrid>
        <w:gridCol w:w="1166"/>
        <w:gridCol w:w="1916"/>
        <w:gridCol w:w="846"/>
        <w:gridCol w:w="913"/>
        <w:gridCol w:w="913"/>
        <w:gridCol w:w="643"/>
        <w:gridCol w:w="846"/>
        <w:gridCol w:w="913"/>
        <w:gridCol w:w="913"/>
        <w:gridCol w:w="643"/>
      </w:tblGrid>
      <w:tr w:rsidR="00691A6F" w:rsidRPr="00942D57" w:rsidTr="00691A6F">
        <w:trPr>
          <w:trHeight w:val="360"/>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118" w:type="dxa"/>
            <w:vMerge w:val="restart"/>
          </w:tcPr>
          <w:p w:rsidR="00691A6F" w:rsidRPr="00942D57" w:rsidRDefault="00691A6F" w:rsidP="00691A6F">
            <w:pPr>
              <w:tabs>
                <w:tab w:val="left" w:pos="1725"/>
              </w:tabs>
              <w:rPr>
                <w:b/>
                <w:i/>
                <w:sz w:val="28"/>
                <w:szCs w:val="28"/>
              </w:rPr>
            </w:pPr>
            <w:r w:rsidRPr="00942D57">
              <w:rPr>
                <w:b/>
                <w:i/>
                <w:sz w:val="28"/>
                <w:szCs w:val="28"/>
              </w:rPr>
              <w:t>Предмет</w:t>
            </w:r>
          </w:p>
        </w:tc>
        <w:tc>
          <w:tcPr>
            <w:tcW w:w="4536"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963"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285"/>
        </w:trPr>
        <w:tc>
          <w:tcPr>
            <w:tcW w:w="2093" w:type="dxa"/>
            <w:vMerge/>
          </w:tcPr>
          <w:p w:rsidR="00691A6F" w:rsidRPr="00942D57" w:rsidRDefault="00691A6F" w:rsidP="00691A6F">
            <w:pPr>
              <w:tabs>
                <w:tab w:val="left" w:pos="1725"/>
              </w:tabs>
              <w:rPr>
                <w:b/>
                <w:i/>
                <w:sz w:val="28"/>
                <w:szCs w:val="28"/>
              </w:rPr>
            </w:pPr>
          </w:p>
        </w:tc>
        <w:tc>
          <w:tcPr>
            <w:tcW w:w="3118" w:type="dxa"/>
            <w:vMerge/>
          </w:tcPr>
          <w:p w:rsidR="00691A6F" w:rsidRPr="00942D57" w:rsidRDefault="00691A6F" w:rsidP="00691A6F">
            <w:pPr>
              <w:tabs>
                <w:tab w:val="left" w:pos="1725"/>
              </w:tabs>
              <w:rPr>
                <w:b/>
                <w:i/>
                <w:sz w:val="28"/>
                <w:szCs w:val="28"/>
              </w:rPr>
            </w:pPr>
          </w:p>
        </w:tc>
        <w:tc>
          <w:tcPr>
            <w:tcW w:w="1134"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134"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c>
          <w:tcPr>
            <w:tcW w:w="1155"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09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24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468"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 xml:space="preserve">             3 «б»</w:t>
            </w:r>
          </w:p>
        </w:tc>
        <w:tc>
          <w:tcPr>
            <w:tcW w:w="3118"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70,6</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62,1</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64,3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118" w:type="dxa"/>
          </w:tcPr>
          <w:p w:rsidR="00691A6F" w:rsidRPr="00942D57" w:rsidRDefault="00691A6F" w:rsidP="00691A6F">
            <w:pPr>
              <w:tabs>
                <w:tab w:val="left" w:pos="1725"/>
              </w:tabs>
              <w:rPr>
                <w:b/>
                <w:i/>
                <w:sz w:val="28"/>
                <w:szCs w:val="28"/>
              </w:rPr>
            </w:pPr>
            <w:r w:rsidRPr="00942D57">
              <w:rPr>
                <w:b/>
                <w:i/>
                <w:sz w:val="28"/>
                <w:szCs w:val="28"/>
              </w:rPr>
              <w:t>Математика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76,5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65,9</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66</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Бахаева Л.Ш.</w:t>
            </w:r>
          </w:p>
        </w:tc>
        <w:tc>
          <w:tcPr>
            <w:tcW w:w="3118"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82,4</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69,6</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81,3</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74,5</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70,6</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62,1</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64,3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58,8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58,8</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62,0</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Окружающий мир</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76,5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81,3</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67,8</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82,4</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67,5</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66</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1134"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87,3</w:t>
            </w:r>
            <w:r w:rsidRPr="00942D57">
              <w:rPr>
                <w:b/>
                <w:i/>
                <w:sz w:val="28"/>
                <w:szCs w:val="28"/>
              </w:rPr>
              <w:t>%</w:t>
            </w:r>
          </w:p>
        </w:tc>
        <w:tc>
          <w:tcPr>
            <w:tcW w:w="113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4,6</w:t>
            </w:r>
          </w:p>
        </w:tc>
        <w:tc>
          <w:tcPr>
            <w:tcW w:w="115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24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84,3</w:t>
            </w:r>
            <w:r w:rsidRPr="00942D57">
              <w:rPr>
                <w:b/>
                <w:i/>
                <w:sz w:val="28"/>
                <w:szCs w:val="28"/>
              </w:rPr>
              <w:t>%</w:t>
            </w:r>
          </w:p>
        </w:tc>
        <w:tc>
          <w:tcPr>
            <w:tcW w:w="146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4,6</w:t>
            </w:r>
          </w:p>
        </w:tc>
      </w:tr>
    </w:tbl>
    <w:p w:rsidR="00691A6F" w:rsidRDefault="00691A6F" w:rsidP="00691A6F">
      <w:pPr>
        <w:rPr>
          <w:b/>
          <w:sz w:val="28"/>
          <w:szCs w:val="28"/>
        </w:rPr>
      </w:pPr>
      <w:r>
        <w:rPr>
          <w:b/>
          <w:sz w:val="28"/>
          <w:szCs w:val="28"/>
        </w:rPr>
        <w:t>% отличников и хорошистов в 2017-2018году составляет- % отличников 18,7% ( 3 уч-ся);</w:t>
      </w:r>
      <w:r w:rsidRPr="00390730">
        <w:rPr>
          <w:b/>
          <w:sz w:val="28"/>
          <w:szCs w:val="28"/>
        </w:rPr>
        <w:t xml:space="preserve"> </w:t>
      </w:r>
      <w:r>
        <w:rPr>
          <w:b/>
          <w:sz w:val="28"/>
          <w:szCs w:val="28"/>
        </w:rPr>
        <w:t>% хорошистов 50%( 8уч-ся);</w:t>
      </w:r>
      <w:r w:rsidRPr="00BB0344">
        <w:rPr>
          <w:b/>
          <w:sz w:val="28"/>
          <w:szCs w:val="28"/>
        </w:rPr>
        <w:t xml:space="preserve"> </w:t>
      </w:r>
      <w:r w:rsidRPr="00942D57">
        <w:rPr>
          <w:b/>
          <w:sz w:val="28"/>
          <w:szCs w:val="28"/>
        </w:rPr>
        <w:t>% ус</w:t>
      </w:r>
      <w:r>
        <w:rPr>
          <w:b/>
          <w:sz w:val="28"/>
          <w:szCs w:val="28"/>
        </w:rPr>
        <w:t xml:space="preserve">певающих на « 3» и «4»31,2%(  5уч-ся): </w:t>
      </w:r>
      <w:r w:rsidRPr="000D5B70">
        <w:rPr>
          <w:b/>
          <w:sz w:val="28"/>
          <w:szCs w:val="28"/>
          <w:u w:val="single"/>
        </w:rPr>
        <w:t>сравнение с 2016-2017г;</w:t>
      </w:r>
      <w:r w:rsidRPr="000D5B70">
        <w:rPr>
          <w:b/>
          <w:sz w:val="28"/>
          <w:szCs w:val="28"/>
        </w:rPr>
        <w:br/>
      </w:r>
      <w:r w:rsidRPr="00942D57">
        <w:rPr>
          <w:b/>
          <w:sz w:val="28"/>
          <w:szCs w:val="28"/>
        </w:rPr>
        <w:t>Процент</w:t>
      </w:r>
      <w:r>
        <w:rPr>
          <w:b/>
          <w:sz w:val="28"/>
          <w:szCs w:val="28"/>
        </w:rPr>
        <w:t xml:space="preserve"> отличников и хорошистов в 2016-2017</w:t>
      </w:r>
      <w:r w:rsidRPr="00942D57">
        <w:rPr>
          <w:b/>
          <w:sz w:val="28"/>
          <w:szCs w:val="28"/>
        </w:rPr>
        <w:t>уч.год</w:t>
      </w:r>
      <w:r>
        <w:rPr>
          <w:b/>
          <w:sz w:val="28"/>
          <w:szCs w:val="28"/>
        </w:rPr>
        <w:t xml:space="preserve">у </w:t>
      </w:r>
      <w:r w:rsidRPr="00942D57">
        <w:rPr>
          <w:b/>
          <w:sz w:val="28"/>
          <w:szCs w:val="28"/>
        </w:rPr>
        <w:t xml:space="preserve"> </w:t>
      </w:r>
      <w:r>
        <w:rPr>
          <w:b/>
          <w:sz w:val="28"/>
          <w:szCs w:val="28"/>
        </w:rPr>
        <w:t>составлял. % отличников 16,6% ( 3 уч-ся); % хорошистов 44,4%( 8</w:t>
      </w:r>
      <w:r w:rsidRPr="00942D57">
        <w:rPr>
          <w:b/>
          <w:sz w:val="28"/>
          <w:szCs w:val="28"/>
        </w:rPr>
        <w:t xml:space="preserve"> уч-ся); % ус</w:t>
      </w:r>
      <w:r>
        <w:rPr>
          <w:b/>
          <w:sz w:val="28"/>
          <w:szCs w:val="28"/>
        </w:rPr>
        <w:t>певающих на « 3» и «4» 33,3%( 6</w:t>
      </w:r>
      <w:r w:rsidRPr="00942D57">
        <w:rPr>
          <w:b/>
          <w:sz w:val="28"/>
          <w:szCs w:val="28"/>
        </w:rPr>
        <w:t xml:space="preserve"> </w:t>
      </w:r>
      <w:r>
        <w:rPr>
          <w:b/>
          <w:sz w:val="28"/>
          <w:szCs w:val="28"/>
        </w:rPr>
        <w:t>уч-ся), % не успевающих 5,5%( 1 уч-ся).</w:t>
      </w:r>
    </w:p>
    <w:p w:rsidR="00691A6F" w:rsidRPr="00942D57" w:rsidRDefault="00691A6F" w:rsidP="00691A6F">
      <w:pPr>
        <w:rPr>
          <w:b/>
          <w:sz w:val="28"/>
          <w:szCs w:val="28"/>
        </w:rPr>
      </w:pPr>
    </w:p>
    <w:tbl>
      <w:tblPr>
        <w:tblStyle w:val="a3"/>
        <w:tblW w:w="0" w:type="auto"/>
        <w:tblLook w:val="04A0" w:firstRow="1" w:lastRow="0" w:firstColumn="1" w:lastColumn="0" w:noHBand="0" w:noVBand="1"/>
      </w:tblPr>
      <w:tblGrid>
        <w:gridCol w:w="1438"/>
        <w:gridCol w:w="1790"/>
        <w:gridCol w:w="831"/>
        <w:gridCol w:w="893"/>
        <w:gridCol w:w="893"/>
        <w:gridCol w:w="625"/>
        <w:gridCol w:w="831"/>
        <w:gridCol w:w="893"/>
        <w:gridCol w:w="893"/>
        <w:gridCol w:w="625"/>
      </w:tblGrid>
      <w:tr w:rsidR="00691A6F" w:rsidRPr="00942D57" w:rsidTr="00691A6F">
        <w:trPr>
          <w:trHeight w:val="315"/>
        </w:trPr>
        <w:tc>
          <w:tcPr>
            <w:tcW w:w="2093" w:type="dxa"/>
            <w:vMerge w:val="restart"/>
          </w:tcPr>
          <w:p w:rsidR="00691A6F" w:rsidRPr="00942D57" w:rsidRDefault="00691A6F" w:rsidP="00691A6F">
            <w:pPr>
              <w:tabs>
                <w:tab w:val="left" w:pos="1725"/>
              </w:tabs>
              <w:jc w:val="center"/>
              <w:rPr>
                <w:b/>
                <w:sz w:val="28"/>
                <w:szCs w:val="28"/>
              </w:rPr>
            </w:pPr>
            <w:r w:rsidRPr="00942D57">
              <w:rPr>
                <w:b/>
                <w:sz w:val="28"/>
                <w:szCs w:val="28"/>
              </w:rPr>
              <w:t>Класс</w:t>
            </w:r>
          </w:p>
        </w:tc>
        <w:tc>
          <w:tcPr>
            <w:tcW w:w="3118" w:type="dxa"/>
            <w:vMerge w:val="restart"/>
          </w:tcPr>
          <w:p w:rsidR="00691A6F" w:rsidRPr="00942D57" w:rsidRDefault="00691A6F" w:rsidP="00691A6F">
            <w:pPr>
              <w:tabs>
                <w:tab w:val="left" w:pos="1725"/>
              </w:tabs>
              <w:jc w:val="center"/>
              <w:rPr>
                <w:b/>
                <w:sz w:val="28"/>
                <w:szCs w:val="28"/>
              </w:rPr>
            </w:pPr>
            <w:r w:rsidRPr="00942D57">
              <w:rPr>
                <w:b/>
                <w:sz w:val="28"/>
                <w:szCs w:val="28"/>
              </w:rPr>
              <w:t>Предмет</w:t>
            </w:r>
          </w:p>
        </w:tc>
        <w:tc>
          <w:tcPr>
            <w:tcW w:w="4536" w:type="dxa"/>
            <w:gridSpan w:val="4"/>
            <w:tcBorders>
              <w:bottom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На начало года</w:t>
            </w:r>
          </w:p>
        </w:tc>
        <w:tc>
          <w:tcPr>
            <w:tcW w:w="4963" w:type="dxa"/>
            <w:gridSpan w:val="4"/>
            <w:tcBorders>
              <w:bottom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На конец года</w:t>
            </w:r>
          </w:p>
        </w:tc>
      </w:tr>
      <w:tr w:rsidR="00691A6F" w:rsidRPr="00942D57" w:rsidTr="00691A6F">
        <w:trPr>
          <w:trHeight w:val="330"/>
        </w:trPr>
        <w:tc>
          <w:tcPr>
            <w:tcW w:w="2093" w:type="dxa"/>
            <w:vMerge/>
          </w:tcPr>
          <w:p w:rsidR="00691A6F" w:rsidRPr="00942D57" w:rsidRDefault="00691A6F" w:rsidP="00691A6F">
            <w:pPr>
              <w:tabs>
                <w:tab w:val="left" w:pos="1725"/>
              </w:tabs>
              <w:rPr>
                <w:sz w:val="28"/>
                <w:szCs w:val="28"/>
              </w:rPr>
            </w:pPr>
          </w:p>
        </w:tc>
        <w:tc>
          <w:tcPr>
            <w:tcW w:w="3118" w:type="dxa"/>
            <w:vMerge/>
          </w:tcPr>
          <w:p w:rsidR="00691A6F" w:rsidRPr="00942D57" w:rsidRDefault="00691A6F" w:rsidP="00691A6F">
            <w:pPr>
              <w:tabs>
                <w:tab w:val="left" w:pos="1725"/>
              </w:tabs>
              <w:rPr>
                <w:sz w:val="28"/>
                <w:szCs w:val="28"/>
              </w:rPr>
            </w:pPr>
          </w:p>
        </w:tc>
        <w:tc>
          <w:tcPr>
            <w:tcW w:w="1140" w:type="dxa"/>
            <w:tcBorders>
              <w:top w:val="single" w:sz="4" w:space="0" w:color="auto"/>
              <w:righ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Усп</w:t>
            </w:r>
          </w:p>
        </w:tc>
        <w:tc>
          <w:tcPr>
            <w:tcW w:w="1140"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Кач</w:t>
            </w:r>
          </w:p>
        </w:tc>
        <w:tc>
          <w:tcPr>
            <w:tcW w:w="115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СОУ</w:t>
            </w:r>
          </w:p>
        </w:tc>
        <w:tc>
          <w:tcPr>
            <w:tcW w:w="1101" w:type="dxa"/>
            <w:tcBorders>
              <w:top w:val="single" w:sz="4" w:space="0" w:color="auto"/>
              <w:lef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С/Б</w:t>
            </w:r>
          </w:p>
        </w:tc>
        <w:tc>
          <w:tcPr>
            <w:tcW w:w="1305" w:type="dxa"/>
            <w:tcBorders>
              <w:top w:val="single" w:sz="4" w:space="0" w:color="auto"/>
              <w:righ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Усп</w:t>
            </w:r>
          </w:p>
        </w:tc>
        <w:tc>
          <w:tcPr>
            <w:tcW w:w="109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Кач</w:t>
            </w:r>
          </w:p>
        </w:tc>
        <w:tc>
          <w:tcPr>
            <w:tcW w:w="1170"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СОУ</w:t>
            </w:r>
          </w:p>
        </w:tc>
        <w:tc>
          <w:tcPr>
            <w:tcW w:w="1393" w:type="dxa"/>
            <w:tcBorders>
              <w:top w:val="single" w:sz="4" w:space="0" w:color="auto"/>
              <w:left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С/Б</w:t>
            </w:r>
          </w:p>
        </w:tc>
      </w:tr>
      <w:tr w:rsidR="00691A6F" w:rsidRPr="00942D57" w:rsidTr="00691A6F">
        <w:tc>
          <w:tcPr>
            <w:tcW w:w="2093" w:type="dxa"/>
          </w:tcPr>
          <w:p w:rsidR="00691A6F" w:rsidRPr="00942D57" w:rsidRDefault="00691A6F" w:rsidP="00691A6F">
            <w:pPr>
              <w:tabs>
                <w:tab w:val="left" w:pos="1725"/>
              </w:tabs>
              <w:jc w:val="center"/>
              <w:rPr>
                <w:sz w:val="28"/>
                <w:szCs w:val="28"/>
              </w:rPr>
            </w:pPr>
            <w:r>
              <w:rPr>
                <w:b/>
                <w:sz w:val="28"/>
                <w:szCs w:val="28"/>
              </w:rPr>
              <w:t>4</w:t>
            </w:r>
          </w:p>
        </w:tc>
        <w:tc>
          <w:tcPr>
            <w:tcW w:w="3118" w:type="dxa"/>
          </w:tcPr>
          <w:p w:rsidR="00691A6F" w:rsidRPr="00942D57" w:rsidRDefault="00691A6F" w:rsidP="00691A6F">
            <w:pPr>
              <w:tabs>
                <w:tab w:val="left" w:pos="1725"/>
              </w:tabs>
              <w:rPr>
                <w:b/>
                <w:sz w:val="28"/>
                <w:szCs w:val="28"/>
              </w:rPr>
            </w:pPr>
            <w:r w:rsidRPr="00942D57">
              <w:rPr>
                <w:b/>
                <w:sz w:val="28"/>
                <w:szCs w:val="28"/>
              </w:rPr>
              <w:t>Русский язык</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sidRPr="00377AA5">
              <w:rPr>
                <w:b/>
                <w:sz w:val="28"/>
                <w:szCs w:val="28"/>
              </w:rPr>
              <w:t>100%</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55</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58,6</w:t>
            </w:r>
            <w:r w:rsidRPr="00377AA5">
              <w:rPr>
                <w:b/>
                <w:sz w:val="28"/>
                <w:szCs w:val="28"/>
              </w:rPr>
              <w:t>%</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3,8</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sidRPr="00377AA5">
              <w:rPr>
                <w:b/>
                <w:sz w:val="28"/>
                <w:szCs w:val="28"/>
              </w:rPr>
              <w:t>100%</w:t>
            </w:r>
          </w:p>
        </w:tc>
        <w:tc>
          <w:tcPr>
            <w:tcW w:w="109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47,4</w:t>
            </w:r>
            <w:r w:rsidRPr="00377AA5">
              <w:rPr>
                <w:b/>
                <w:sz w:val="28"/>
                <w:szCs w:val="28"/>
              </w:rPr>
              <w:t>%</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56,8</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3,7</w:t>
            </w:r>
          </w:p>
        </w:tc>
      </w:tr>
      <w:tr w:rsidR="00691A6F" w:rsidRPr="00942D57" w:rsidTr="00691A6F">
        <w:tc>
          <w:tcPr>
            <w:tcW w:w="2093" w:type="dxa"/>
          </w:tcPr>
          <w:p w:rsidR="00691A6F" w:rsidRPr="002619C0" w:rsidRDefault="00691A6F" w:rsidP="00691A6F">
            <w:pPr>
              <w:tabs>
                <w:tab w:val="left" w:pos="1725"/>
              </w:tabs>
              <w:rPr>
                <w:b/>
                <w:i/>
                <w:sz w:val="28"/>
                <w:szCs w:val="28"/>
              </w:rPr>
            </w:pPr>
            <w:r w:rsidRPr="002619C0">
              <w:rPr>
                <w:b/>
                <w:i/>
                <w:sz w:val="28"/>
                <w:szCs w:val="28"/>
              </w:rPr>
              <w:t>Кл.рук.</w:t>
            </w:r>
          </w:p>
        </w:tc>
        <w:tc>
          <w:tcPr>
            <w:tcW w:w="3118" w:type="dxa"/>
          </w:tcPr>
          <w:p w:rsidR="00691A6F" w:rsidRPr="00942D57" w:rsidRDefault="00691A6F" w:rsidP="00691A6F">
            <w:pPr>
              <w:tabs>
                <w:tab w:val="left" w:pos="1725"/>
              </w:tabs>
              <w:rPr>
                <w:b/>
                <w:sz w:val="28"/>
                <w:szCs w:val="28"/>
              </w:rPr>
            </w:pPr>
            <w:r w:rsidRPr="00942D57">
              <w:rPr>
                <w:b/>
                <w:sz w:val="28"/>
                <w:szCs w:val="28"/>
              </w:rPr>
              <w:t>Математика</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65,0</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63,2</w:t>
            </w:r>
            <w:r w:rsidRPr="00377AA5">
              <w:rPr>
                <w:b/>
                <w:sz w:val="28"/>
                <w:szCs w:val="28"/>
              </w:rPr>
              <w:t>%</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3,9</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09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73,7</w:t>
            </w:r>
            <w:r w:rsidRPr="00377AA5">
              <w:rPr>
                <w:b/>
                <w:sz w:val="28"/>
                <w:szCs w:val="28"/>
              </w:rPr>
              <w:t>%</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64,2</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3,9</w:t>
            </w:r>
          </w:p>
        </w:tc>
      </w:tr>
      <w:tr w:rsidR="00691A6F" w:rsidRPr="00942D57" w:rsidTr="00691A6F">
        <w:tc>
          <w:tcPr>
            <w:tcW w:w="2093" w:type="dxa"/>
          </w:tcPr>
          <w:p w:rsidR="00691A6F" w:rsidRPr="002619C0" w:rsidRDefault="00691A6F" w:rsidP="00691A6F">
            <w:pPr>
              <w:tabs>
                <w:tab w:val="left" w:pos="1725"/>
              </w:tabs>
              <w:rPr>
                <w:b/>
                <w:i/>
                <w:sz w:val="28"/>
                <w:szCs w:val="28"/>
              </w:rPr>
            </w:pPr>
            <w:r w:rsidRPr="002619C0">
              <w:rPr>
                <w:b/>
                <w:i/>
                <w:sz w:val="28"/>
                <w:szCs w:val="28"/>
              </w:rPr>
              <w:t>Хамзатова Р.Л.</w:t>
            </w:r>
          </w:p>
        </w:tc>
        <w:tc>
          <w:tcPr>
            <w:tcW w:w="3118" w:type="dxa"/>
          </w:tcPr>
          <w:p w:rsidR="00691A6F" w:rsidRPr="00942D57" w:rsidRDefault="00691A6F" w:rsidP="00691A6F">
            <w:pPr>
              <w:tabs>
                <w:tab w:val="left" w:pos="1725"/>
              </w:tabs>
              <w:rPr>
                <w:b/>
                <w:sz w:val="28"/>
                <w:szCs w:val="28"/>
              </w:rPr>
            </w:pPr>
            <w:r w:rsidRPr="00942D57">
              <w:rPr>
                <w:b/>
                <w:sz w:val="28"/>
                <w:szCs w:val="28"/>
              </w:rPr>
              <w:t>Литература</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60</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60</w:t>
            </w:r>
            <w:r w:rsidRPr="00377AA5">
              <w:rPr>
                <w:b/>
                <w:sz w:val="28"/>
                <w:szCs w:val="28"/>
              </w:rPr>
              <w:t>%</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3,8</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sidRPr="00377AA5">
              <w:rPr>
                <w:b/>
                <w:sz w:val="28"/>
                <w:szCs w:val="28"/>
              </w:rPr>
              <w:t>100%</w:t>
            </w:r>
          </w:p>
        </w:tc>
        <w:tc>
          <w:tcPr>
            <w:tcW w:w="1095" w:type="dxa"/>
            <w:tcBorders>
              <w:left w:val="single" w:sz="4" w:space="0" w:color="auto"/>
              <w:right w:val="single" w:sz="4" w:space="0" w:color="auto"/>
            </w:tcBorders>
          </w:tcPr>
          <w:p w:rsidR="00691A6F" w:rsidRPr="00377AA5" w:rsidRDefault="00691A6F" w:rsidP="00691A6F">
            <w:pPr>
              <w:tabs>
                <w:tab w:val="center" w:pos="439"/>
                <w:tab w:val="left" w:pos="1725"/>
              </w:tabs>
              <w:jc w:val="center"/>
              <w:rPr>
                <w:b/>
                <w:sz w:val="28"/>
                <w:szCs w:val="28"/>
              </w:rPr>
            </w:pPr>
            <w:r>
              <w:rPr>
                <w:b/>
                <w:sz w:val="28"/>
                <w:szCs w:val="28"/>
              </w:rPr>
              <w:t>63,2</w:t>
            </w:r>
            <w:r w:rsidRPr="00377AA5">
              <w:rPr>
                <w:b/>
                <w:sz w:val="28"/>
                <w:szCs w:val="28"/>
              </w:rPr>
              <w:t>%</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63,2</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3,9</w:t>
            </w:r>
          </w:p>
        </w:tc>
      </w:tr>
      <w:tr w:rsidR="00691A6F" w:rsidRPr="00942D57" w:rsidTr="00691A6F">
        <w:tc>
          <w:tcPr>
            <w:tcW w:w="2093" w:type="dxa"/>
          </w:tcPr>
          <w:p w:rsidR="00691A6F" w:rsidRPr="00942D57" w:rsidRDefault="00691A6F" w:rsidP="00691A6F">
            <w:pPr>
              <w:tabs>
                <w:tab w:val="left" w:pos="1725"/>
              </w:tabs>
              <w:rPr>
                <w:sz w:val="28"/>
                <w:szCs w:val="28"/>
              </w:rPr>
            </w:pPr>
          </w:p>
        </w:tc>
        <w:tc>
          <w:tcPr>
            <w:tcW w:w="3118" w:type="dxa"/>
          </w:tcPr>
          <w:p w:rsidR="00691A6F" w:rsidRPr="00942D57" w:rsidRDefault="00691A6F" w:rsidP="00691A6F">
            <w:pPr>
              <w:tabs>
                <w:tab w:val="left" w:pos="1725"/>
              </w:tabs>
              <w:rPr>
                <w:b/>
                <w:sz w:val="28"/>
                <w:szCs w:val="28"/>
              </w:rPr>
            </w:pPr>
            <w:r w:rsidRPr="00942D57">
              <w:rPr>
                <w:b/>
                <w:sz w:val="28"/>
                <w:szCs w:val="28"/>
              </w:rPr>
              <w:t>Чеченский язык</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50</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53,6</w:t>
            </w:r>
            <w:r w:rsidRPr="00377AA5">
              <w:rPr>
                <w:b/>
                <w:sz w:val="28"/>
                <w:szCs w:val="28"/>
              </w:rPr>
              <w:t>%</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3,6</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09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47,4</w:t>
            </w:r>
            <w:r w:rsidRPr="00377AA5">
              <w:rPr>
                <w:b/>
                <w:sz w:val="28"/>
                <w:szCs w:val="28"/>
              </w:rPr>
              <w:t>%</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56,8</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3,7</w:t>
            </w:r>
          </w:p>
        </w:tc>
      </w:tr>
      <w:tr w:rsidR="00691A6F" w:rsidRPr="00942D57" w:rsidTr="00691A6F">
        <w:tc>
          <w:tcPr>
            <w:tcW w:w="2093" w:type="dxa"/>
          </w:tcPr>
          <w:p w:rsidR="00691A6F" w:rsidRPr="00942D57" w:rsidRDefault="00691A6F" w:rsidP="00691A6F">
            <w:pPr>
              <w:tabs>
                <w:tab w:val="left" w:pos="1725"/>
              </w:tabs>
              <w:rPr>
                <w:sz w:val="28"/>
                <w:szCs w:val="28"/>
              </w:rPr>
            </w:pPr>
          </w:p>
        </w:tc>
        <w:tc>
          <w:tcPr>
            <w:tcW w:w="3118" w:type="dxa"/>
          </w:tcPr>
          <w:p w:rsidR="00691A6F" w:rsidRPr="00942D57" w:rsidRDefault="00691A6F" w:rsidP="00691A6F">
            <w:pPr>
              <w:tabs>
                <w:tab w:val="left" w:pos="1725"/>
              </w:tabs>
              <w:rPr>
                <w:b/>
                <w:sz w:val="28"/>
                <w:szCs w:val="28"/>
              </w:rPr>
            </w:pPr>
            <w:r w:rsidRPr="00942D57">
              <w:rPr>
                <w:b/>
                <w:sz w:val="28"/>
                <w:szCs w:val="28"/>
              </w:rPr>
              <w:t>Английский язык</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55,0</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60,4%</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3,8</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09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52,6</w:t>
            </w:r>
            <w:r w:rsidRPr="00377AA5">
              <w:rPr>
                <w:b/>
                <w:sz w:val="28"/>
                <w:szCs w:val="28"/>
              </w:rPr>
              <w:t>%</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60,2</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3,8</w:t>
            </w:r>
          </w:p>
        </w:tc>
      </w:tr>
      <w:tr w:rsidR="00691A6F" w:rsidRPr="00942D57" w:rsidTr="00691A6F">
        <w:tc>
          <w:tcPr>
            <w:tcW w:w="2093" w:type="dxa"/>
          </w:tcPr>
          <w:p w:rsidR="00691A6F" w:rsidRPr="00942D57" w:rsidRDefault="00691A6F" w:rsidP="00691A6F">
            <w:pPr>
              <w:tabs>
                <w:tab w:val="left" w:pos="1725"/>
              </w:tabs>
              <w:rPr>
                <w:sz w:val="28"/>
                <w:szCs w:val="28"/>
              </w:rPr>
            </w:pPr>
          </w:p>
        </w:tc>
        <w:tc>
          <w:tcPr>
            <w:tcW w:w="3118" w:type="dxa"/>
          </w:tcPr>
          <w:p w:rsidR="00691A6F" w:rsidRPr="00942D57" w:rsidRDefault="00691A6F" w:rsidP="00691A6F">
            <w:pPr>
              <w:tabs>
                <w:tab w:val="left" w:pos="1725"/>
              </w:tabs>
              <w:rPr>
                <w:b/>
                <w:sz w:val="28"/>
                <w:szCs w:val="28"/>
              </w:rPr>
            </w:pPr>
            <w:r w:rsidRPr="00942D57">
              <w:rPr>
                <w:b/>
                <w:sz w:val="28"/>
                <w:szCs w:val="28"/>
              </w:rPr>
              <w:t>Окружающий мир</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45,0</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50,4</w:t>
            </w:r>
            <w:r w:rsidRPr="00377AA5">
              <w:rPr>
                <w:b/>
                <w:sz w:val="28"/>
                <w:szCs w:val="28"/>
              </w:rPr>
              <w:t>%</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3,5</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095" w:type="dxa"/>
            <w:tcBorders>
              <w:left w:val="single" w:sz="4" w:space="0" w:color="auto"/>
              <w:right w:val="single" w:sz="4" w:space="0" w:color="auto"/>
            </w:tcBorders>
          </w:tcPr>
          <w:p w:rsidR="00691A6F" w:rsidRPr="00377AA5" w:rsidRDefault="00691A6F" w:rsidP="00691A6F">
            <w:pPr>
              <w:tabs>
                <w:tab w:val="left" w:pos="255"/>
                <w:tab w:val="center" w:pos="439"/>
                <w:tab w:val="left" w:pos="1725"/>
              </w:tabs>
              <w:jc w:val="center"/>
              <w:rPr>
                <w:b/>
                <w:sz w:val="28"/>
                <w:szCs w:val="28"/>
              </w:rPr>
            </w:pPr>
            <w:r>
              <w:rPr>
                <w:b/>
                <w:sz w:val="28"/>
                <w:szCs w:val="28"/>
              </w:rPr>
              <w:t>52,6%</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58,3</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3,7</w:t>
            </w:r>
          </w:p>
        </w:tc>
      </w:tr>
      <w:tr w:rsidR="00691A6F" w:rsidRPr="00942D57" w:rsidTr="00691A6F">
        <w:tc>
          <w:tcPr>
            <w:tcW w:w="2093" w:type="dxa"/>
          </w:tcPr>
          <w:p w:rsidR="00691A6F" w:rsidRPr="00942D57" w:rsidRDefault="00691A6F" w:rsidP="00691A6F">
            <w:pPr>
              <w:tabs>
                <w:tab w:val="left" w:pos="1725"/>
              </w:tabs>
              <w:rPr>
                <w:sz w:val="28"/>
                <w:szCs w:val="28"/>
              </w:rPr>
            </w:pPr>
          </w:p>
        </w:tc>
        <w:tc>
          <w:tcPr>
            <w:tcW w:w="3118" w:type="dxa"/>
          </w:tcPr>
          <w:p w:rsidR="00691A6F" w:rsidRPr="00942D57" w:rsidRDefault="00691A6F" w:rsidP="00691A6F">
            <w:pPr>
              <w:tabs>
                <w:tab w:val="left" w:pos="1725"/>
              </w:tabs>
              <w:rPr>
                <w:b/>
                <w:sz w:val="28"/>
                <w:szCs w:val="28"/>
              </w:rPr>
            </w:pPr>
            <w:r w:rsidRPr="00942D57">
              <w:rPr>
                <w:b/>
                <w:sz w:val="28"/>
                <w:szCs w:val="28"/>
              </w:rPr>
              <w:t>Чеченская  литература</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73,7</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66,1</w:t>
            </w:r>
            <w:r w:rsidRPr="00377AA5">
              <w:rPr>
                <w:b/>
                <w:sz w:val="28"/>
                <w:szCs w:val="28"/>
              </w:rPr>
              <w:t>%</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4,0</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p>
        </w:tc>
        <w:tc>
          <w:tcPr>
            <w:tcW w:w="109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78,9</w:t>
            </w:r>
            <w:r w:rsidRPr="00377AA5">
              <w:rPr>
                <w:b/>
                <w:sz w:val="28"/>
                <w:szCs w:val="28"/>
              </w:rPr>
              <w:t>%</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69,5</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4,1</w:t>
            </w:r>
          </w:p>
        </w:tc>
      </w:tr>
      <w:tr w:rsidR="00691A6F" w:rsidRPr="00942D57" w:rsidTr="00691A6F">
        <w:tc>
          <w:tcPr>
            <w:tcW w:w="2093" w:type="dxa"/>
          </w:tcPr>
          <w:p w:rsidR="00691A6F" w:rsidRPr="00942D57" w:rsidRDefault="00691A6F" w:rsidP="00691A6F">
            <w:pPr>
              <w:tabs>
                <w:tab w:val="left" w:pos="1725"/>
              </w:tabs>
              <w:rPr>
                <w:sz w:val="28"/>
                <w:szCs w:val="28"/>
              </w:rPr>
            </w:pPr>
          </w:p>
        </w:tc>
        <w:tc>
          <w:tcPr>
            <w:tcW w:w="3118" w:type="dxa"/>
          </w:tcPr>
          <w:p w:rsidR="00691A6F" w:rsidRPr="00942D57" w:rsidRDefault="00691A6F" w:rsidP="00691A6F">
            <w:pPr>
              <w:tabs>
                <w:tab w:val="left" w:pos="1725"/>
              </w:tabs>
              <w:rPr>
                <w:b/>
                <w:sz w:val="28"/>
                <w:szCs w:val="28"/>
              </w:rPr>
            </w:pPr>
            <w:r w:rsidRPr="00942D57">
              <w:rPr>
                <w:b/>
                <w:sz w:val="28"/>
                <w:szCs w:val="28"/>
              </w:rPr>
              <w:t>Физическая культура</w:t>
            </w:r>
          </w:p>
        </w:tc>
        <w:tc>
          <w:tcPr>
            <w:tcW w:w="1140"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4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5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83,8</w:t>
            </w:r>
            <w:r w:rsidRPr="00377AA5">
              <w:rPr>
                <w:b/>
                <w:sz w:val="28"/>
                <w:szCs w:val="28"/>
              </w:rPr>
              <w:t>%</w:t>
            </w:r>
          </w:p>
        </w:tc>
        <w:tc>
          <w:tcPr>
            <w:tcW w:w="1101"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4,5</w:t>
            </w:r>
          </w:p>
        </w:tc>
        <w:tc>
          <w:tcPr>
            <w:tcW w:w="1305" w:type="dxa"/>
            <w:tcBorders>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095"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100</w:t>
            </w:r>
            <w:r w:rsidRPr="00377AA5">
              <w:rPr>
                <w:b/>
                <w:sz w:val="28"/>
                <w:szCs w:val="28"/>
              </w:rPr>
              <w:t>%</w:t>
            </w:r>
          </w:p>
        </w:tc>
        <w:tc>
          <w:tcPr>
            <w:tcW w:w="1170" w:type="dxa"/>
            <w:tcBorders>
              <w:left w:val="single" w:sz="4" w:space="0" w:color="auto"/>
              <w:right w:val="single" w:sz="4" w:space="0" w:color="auto"/>
            </w:tcBorders>
          </w:tcPr>
          <w:p w:rsidR="00691A6F" w:rsidRPr="00377AA5" w:rsidRDefault="00691A6F" w:rsidP="00691A6F">
            <w:pPr>
              <w:tabs>
                <w:tab w:val="left" w:pos="1725"/>
              </w:tabs>
              <w:jc w:val="center"/>
              <w:rPr>
                <w:b/>
                <w:sz w:val="28"/>
                <w:szCs w:val="28"/>
              </w:rPr>
            </w:pPr>
            <w:r>
              <w:rPr>
                <w:b/>
                <w:sz w:val="28"/>
                <w:szCs w:val="28"/>
              </w:rPr>
              <w:t>84,8</w:t>
            </w:r>
            <w:r w:rsidRPr="00377AA5">
              <w:rPr>
                <w:b/>
                <w:sz w:val="28"/>
                <w:szCs w:val="28"/>
              </w:rPr>
              <w:t>%</w:t>
            </w:r>
          </w:p>
        </w:tc>
        <w:tc>
          <w:tcPr>
            <w:tcW w:w="1393" w:type="dxa"/>
            <w:tcBorders>
              <w:left w:val="single" w:sz="4" w:space="0" w:color="auto"/>
            </w:tcBorders>
          </w:tcPr>
          <w:p w:rsidR="00691A6F" w:rsidRPr="00377AA5" w:rsidRDefault="00691A6F" w:rsidP="00691A6F">
            <w:pPr>
              <w:tabs>
                <w:tab w:val="left" w:pos="1725"/>
              </w:tabs>
              <w:jc w:val="center"/>
              <w:rPr>
                <w:b/>
                <w:sz w:val="28"/>
                <w:szCs w:val="28"/>
              </w:rPr>
            </w:pPr>
            <w:r>
              <w:rPr>
                <w:b/>
                <w:sz w:val="28"/>
                <w:szCs w:val="28"/>
              </w:rPr>
              <w:t>4,6</w:t>
            </w:r>
          </w:p>
        </w:tc>
      </w:tr>
    </w:tbl>
    <w:p w:rsidR="00691A6F" w:rsidRPr="00942D57" w:rsidRDefault="00691A6F" w:rsidP="00691A6F">
      <w:pPr>
        <w:tabs>
          <w:tab w:val="left" w:pos="1725"/>
        </w:tabs>
        <w:rPr>
          <w:sz w:val="28"/>
          <w:szCs w:val="28"/>
        </w:rPr>
      </w:pPr>
      <w:r>
        <w:rPr>
          <w:b/>
          <w:sz w:val="28"/>
          <w:szCs w:val="28"/>
        </w:rPr>
        <w:t>% отличников и хорошистов в 2017-2018году составляет- % отличников 21% ( 4 уч-ся);</w:t>
      </w:r>
      <w:r w:rsidRPr="00390730">
        <w:rPr>
          <w:b/>
          <w:sz w:val="28"/>
          <w:szCs w:val="28"/>
        </w:rPr>
        <w:t xml:space="preserve"> </w:t>
      </w:r>
      <w:r>
        <w:rPr>
          <w:b/>
          <w:sz w:val="28"/>
          <w:szCs w:val="28"/>
        </w:rPr>
        <w:t>% хорошистов 26,3%( 5уч-ся);</w:t>
      </w:r>
      <w:r w:rsidRPr="00BB0344">
        <w:rPr>
          <w:b/>
          <w:sz w:val="28"/>
          <w:szCs w:val="28"/>
        </w:rPr>
        <w:t xml:space="preserve"> </w:t>
      </w:r>
      <w:r w:rsidRPr="00942D57">
        <w:rPr>
          <w:b/>
          <w:sz w:val="28"/>
          <w:szCs w:val="28"/>
        </w:rPr>
        <w:t>% ус</w:t>
      </w:r>
      <w:r>
        <w:rPr>
          <w:b/>
          <w:sz w:val="28"/>
          <w:szCs w:val="28"/>
        </w:rPr>
        <w:t xml:space="preserve">певающих на « 3» и «4»52,6%(  10уч-ся): </w:t>
      </w:r>
      <w:r w:rsidRPr="000D5B70">
        <w:rPr>
          <w:b/>
          <w:sz w:val="28"/>
          <w:szCs w:val="28"/>
          <w:u w:val="single"/>
        </w:rPr>
        <w:t>сравнение с 2016-2017г;</w:t>
      </w:r>
    </w:p>
    <w:p w:rsidR="00691A6F" w:rsidRDefault="00691A6F" w:rsidP="00691A6F">
      <w:pPr>
        <w:tabs>
          <w:tab w:val="left" w:pos="1725"/>
        </w:tabs>
        <w:rPr>
          <w:b/>
          <w:i/>
          <w:sz w:val="28"/>
          <w:szCs w:val="28"/>
        </w:rPr>
      </w:pPr>
      <w:r w:rsidRPr="00942D57">
        <w:rPr>
          <w:b/>
          <w:i/>
          <w:sz w:val="28"/>
          <w:szCs w:val="28"/>
        </w:rPr>
        <w:t>Процент отличников и хор</w:t>
      </w:r>
      <w:r>
        <w:rPr>
          <w:b/>
          <w:i/>
          <w:sz w:val="28"/>
          <w:szCs w:val="28"/>
        </w:rPr>
        <w:t xml:space="preserve">ошистов за 2016-2017 </w:t>
      </w:r>
      <w:r w:rsidRPr="00942D57">
        <w:rPr>
          <w:b/>
          <w:i/>
          <w:sz w:val="28"/>
          <w:szCs w:val="28"/>
        </w:rPr>
        <w:t>уч.год</w:t>
      </w:r>
      <w:r>
        <w:rPr>
          <w:b/>
          <w:i/>
          <w:sz w:val="28"/>
          <w:szCs w:val="28"/>
        </w:rPr>
        <w:t>у составлял- % отличников 18,1% ( 4 уч-ся); % хорошистов 27,2%( 6</w:t>
      </w:r>
      <w:r w:rsidRPr="00942D57">
        <w:rPr>
          <w:b/>
          <w:i/>
          <w:sz w:val="28"/>
          <w:szCs w:val="28"/>
        </w:rPr>
        <w:t xml:space="preserve"> уч-ся); %</w:t>
      </w:r>
      <w:r>
        <w:rPr>
          <w:b/>
          <w:i/>
          <w:sz w:val="28"/>
          <w:szCs w:val="28"/>
        </w:rPr>
        <w:t xml:space="preserve"> успевающих на « 3» и «4» 54,5%( 12</w:t>
      </w:r>
      <w:r w:rsidRPr="00942D57">
        <w:rPr>
          <w:b/>
          <w:i/>
          <w:sz w:val="28"/>
          <w:szCs w:val="28"/>
        </w:rPr>
        <w:t xml:space="preserve"> уч-ся).</w:t>
      </w:r>
    </w:p>
    <w:p w:rsidR="00691A6F" w:rsidRPr="00942D57" w:rsidRDefault="00691A6F" w:rsidP="00691A6F">
      <w:pPr>
        <w:tabs>
          <w:tab w:val="left" w:pos="1725"/>
        </w:tabs>
        <w:rPr>
          <w:b/>
          <w:i/>
          <w:sz w:val="28"/>
          <w:szCs w:val="28"/>
        </w:rPr>
      </w:pPr>
    </w:p>
    <w:p w:rsidR="00691A6F" w:rsidRDefault="00691A6F" w:rsidP="00AE35D4">
      <w:pPr>
        <w:jc w:val="both"/>
        <w:rPr>
          <w:sz w:val="32"/>
          <w:szCs w:val="32"/>
        </w:rPr>
      </w:pPr>
    </w:p>
    <w:p w:rsidR="00691A6F" w:rsidRDefault="00691A6F" w:rsidP="00AE35D4">
      <w:pPr>
        <w:jc w:val="both"/>
        <w:rPr>
          <w:sz w:val="32"/>
          <w:szCs w:val="32"/>
        </w:rPr>
      </w:pPr>
    </w:p>
    <w:p w:rsidR="00691A6F" w:rsidRPr="00942D57" w:rsidRDefault="00691A6F" w:rsidP="00691A6F">
      <w:pPr>
        <w:tabs>
          <w:tab w:val="left" w:pos="1725"/>
        </w:tabs>
        <w:rPr>
          <w:b/>
          <w:i/>
          <w:sz w:val="28"/>
          <w:szCs w:val="28"/>
        </w:rPr>
      </w:pPr>
      <w:r>
        <w:rPr>
          <w:b/>
          <w:i/>
          <w:sz w:val="28"/>
          <w:szCs w:val="28"/>
        </w:rPr>
        <w:lastRenderedPageBreak/>
        <w:t xml:space="preserve">    </w:t>
      </w:r>
      <w:r w:rsidRPr="00942D57">
        <w:rPr>
          <w:b/>
          <w:i/>
          <w:sz w:val="28"/>
          <w:szCs w:val="28"/>
        </w:rPr>
        <w:t xml:space="preserve">Анализ качества обученности </w:t>
      </w:r>
      <w:r>
        <w:rPr>
          <w:b/>
          <w:i/>
          <w:sz w:val="28"/>
          <w:szCs w:val="28"/>
        </w:rPr>
        <w:t xml:space="preserve"> </w:t>
      </w:r>
      <w:r w:rsidRPr="00942D57">
        <w:rPr>
          <w:b/>
          <w:i/>
          <w:sz w:val="28"/>
          <w:szCs w:val="28"/>
        </w:rPr>
        <w:t>учащихся на программном уровне по предметам в 5-8классах</w:t>
      </w:r>
      <w:r>
        <w:rPr>
          <w:b/>
          <w:i/>
          <w:sz w:val="28"/>
          <w:szCs w:val="28"/>
        </w:rPr>
        <w:t xml:space="preserve"> 2017-2018</w:t>
      </w:r>
      <w:r w:rsidRPr="00942D57">
        <w:rPr>
          <w:b/>
          <w:i/>
          <w:sz w:val="28"/>
          <w:szCs w:val="28"/>
        </w:rPr>
        <w:t>уч. год.</w:t>
      </w:r>
    </w:p>
    <w:tbl>
      <w:tblPr>
        <w:tblStyle w:val="a3"/>
        <w:tblW w:w="0" w:type="auto"/>
        <w:tblLook w:val="04A0" w:firstRow="1" w:lastRow="0" w:firstColumn="1" w:lastColumn="0" w:noHBand="0" w:noVBand="1"/>
      </w:tblPr>
      <w:tblGrid>
        <w:gridCol w:w="1230"/>
        <w:gridCol w:w="2156"/>
        <w:gridCol w:w="807"/>
        <w:gridCol w:w="870"/>
        <w:gridCol w:w="870"/>
        <w:gridCol w:w="616"/>
        <w:gridCol w:w="807"/>
        <w:gridCol w:w="870"/>
        <w:gridCol w:w="870"/>
        <w:gridCol w:w="616"/>
      </w:tblGrid>
      <w:tr w:rsidR="00691A6F" w:rsidRPr="00942D57" w:rsidTr="00691A6F">
        <w:trPr>
          <w:trHeight w:val="315"/>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118" w:type="dxa"/>
            <w:vMerge w:val="restart"/>
          </w:tcPr>
          <w:p w:rsidR="00691A6F" w:rsidRPr="00942D57" w:rsidRDefault="00691A6F" w:rsidP="00691A6F">
            <w:pPr>
              <w:tabs>
                <w:tab w:val="left" w:pos="1725"/>
              </w:tabs>
              <w:jc w:val="center"/>
              <w:rPr>
                <w:b/>
                <w:i/>
                <w:sz w:val="28"/>
                <w:szCs w:val="28"/>
              </w:rPr>
            </w:pPr>
            <w:r w:rsidRPr="00942D57">
              <w:rPr>
                <w:b/>
                <w:i/>
                <w:sz w:val="28"/>
                <w:szCs w:val="28"/>
              </w:rPr>
              <w:t>Предмет</w:t>
            </w:r>
          </w:p>
        </w:tc>
        <w:tc>
          <w:tcPr>
            <w:tcW w:w="4536"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963"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330"/>
        </w:trPr>
        <w:tc>
          <w:tcPr>
            <w:tcW w:w="2093" w:type="dxa"/>
            <w:vMerge/>
          </w:tcPr>
          <w:p w:rsidR="00691A6F" w:rsidRPr="00942D57" w:rsidRDefault="00691A6F" w:rsidP="00691A6F">
            <w:pPr>
              <w:tabs>
                <w:tab w:val="left" w:pos="1725"/>
              </w:tabs>
              <w:rPr>
                <w:b/>
                <w:i/>
                <w:sz w:val="28"/>
                <w:szCs w:val="28"/>
              </w:rPr>
            </w:pPr>
          </w:p>
        </w:tc>
        <w:tc>
          <w:tcPr>
            <w:tcW w:w="3118" w:type="dxa"/>
            <w:vMerge/>
          </w:tcPr>
          <w:p w:rsidR="00691A6F" w:rsidRPr="00942D57" w:rsidRDefault="00691A6F" w:rsidP="00691A6F">
            <w:pPr>
              <w:tabs>
                <w:tab w:val="left" w:pos="1725"/>
              </w:tabs>
              <w:rPr>
                <w:b/>
                <w:i/>
                <w:sz w:val="28"/>
                <w:szCs w:val="28"/>
              </w:rPr>
            </w:pPr>
          </w:p>
        </w:tc>
        <w:tc>
          <w:tcPr>
            <w:tcW w:w="1110"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5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5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116"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c>
          <w:tcPr>
            <w:tcW w:w="1290"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10"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5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408"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sidRPr="00942D57">
              <w:rPr>
                <w:b/>
                <w:i/>
                <w:sz w:val="28"/>
                <w:szCs w:val="28"/>
              </w:rPr>
              <w:t xml:space="preserve">               </w:t>
            </w:r>
            <w:r>
              <w:rPr>
                <w:b/>
                <w:i/>
                <w:sz w:val="28"/>
                <w:szCs w:val="28"/>
              </w:rPr>
              <w:t>5</w:t>
            </w:r>
          </w:p>
        </w:tc>
        <w:tc>
          <w:tcPr>
            <w:tcW w:w="3118"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56,3</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54,5</w:t>
            </w:r>
            <w:r w:rsidRPr="00942D57">
              <w:rPr>
                <w:b/>
                <w:i/>
                <w:sz w:val="28"/>
                <w:szCs w:val="28"/>
              </w:rPr>
              <w:t>%</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118" w:type="dxa"/>
          </w:tcPr>
          <w:p w:rsidR="00691A6F" w:rsidRPr="00942D57" w:rsidRDefault="00691A6F" w:rsidP="00691A6F">
            <w:pPr>
              <w:tabs>
                <w:tab w:val="left" w:pos="1725"/>
              </w:tabs>
              <w:rPr>
                <w:b/>
                <w:i/>
                <w:sz w:val="28"/>
                <w:szCs w:val="28"/>
              </w:rPr>
            </w:pPr>
            <w:r w:rsidRPr="00942D57">
              <w:rPr>
                <w:b/>
                <w:i/>
                <w:sz w:val="28"/>
                <w:szCs w:val="28"/>
              </w:rPr>
              <w:t>Математика</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3,9</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56,8</w:t>
            </w:r>
            <w:r w:rsidRPr="00942D57">
              <w:rPr>
                <w:b/>
                <w:i/>
                <w:sz w:val="28"/>
                <w:szCs w:val="28"/>
              </w:rPr>
              <w:t>%</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Хазриева М.Х.</w:t>
            </w:r>
          </w:p>
        </w:tc>
        <w:tc>
          <w:tcPr>
            <w:tcW w:w="3118"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81,3</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72,3</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4,2</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59,0</w:t>
            </w:r>
            <w:r w:rsidRPr="00942D57">
              <w:rPr>
                <w:b/>
                <w:i/>
                <w:sz w:val="28"/>
                <w:szCs w:val="28"/>
              </w:rPr>
              <w:t>%</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48,8</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56,8</w:t>
            </w:r>
            <w:r w:rsidRPr="00942D57">
              <w:rPr>
                <w:b/>
                <w:i/>
                <w:sz w:val="28"/>
                <w:szCs w:val="28"/>
              </w:rPr>
              <w:t>%</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56,8</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56,8%</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Pr>
                <w:b/>
                <w:i/>
                <w:sz w:val="28"/>
                <w:szCs w:val="28"/>
              </w:rPr>
              <w:t>История</w:t>
            </w:r>
          </w:p>
        </w:tc>
        <w:tc>
          <w:tcPr>
            <w:tcW w:w="1110"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18,8%</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43,5%</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1290"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31,3%</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49,3%</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Default="00691A6F" w:rsidP="00691A6F">
            <w:pPr>
              <w:tabs>
                <w:tab w:val="left" w:pos="1725"/>
              </w:tabs>
              <w:rPr>
                <w:b/>
                <w:i/>
                <w:sz w:val="28"/>
                <w:szCs w:val="28"/>
              </w:rPr>
            </w:pPr>
            <w:r>
              <w:rPr>
                <w:b/>
                <w:i/>
                <w:sz w:val="28"/>
                <w:szCs w:val="28"/>
              </w:rPr>
              <w:t>Обществознание</w:t>
            </w:r>
          </w:p>
        </w:tc>
        <w:tc>
          <w:tcPr>
            <w:tcW w:w="1110"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15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31,3%</w:t>
            </w:r>
          </w:p>
        </w:tc>
        <w:tc>
          <w:tcPr>
            <w:tcW w:w="115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47%</w:t>
            </w:r>
          </w:p>
        </w:tc>
        <w:tc>
          <w:tcPr>
            <w:tcW w:w="1116"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3,4</w:t>
            </w:r>
          </w:p>
        </w:tc>
        <w:tc>
          <w:tcPr>
            <w:tcW w:w="1290"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110"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37,5%</w:t>
            </w:r>
          </w:p>
        </w:tc>
        <w:tc>
          <w:tcPr>
            <w:tcW w:w="115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51%</w:t>
            </w:r>
          </w:p>
        </w:tc>
        <w:tc>
          <w:tcPr>
            <w:tcW w:w="1408"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Pr>
                <w:b/>
                <w:i/>
                <w:sz w:val="28"/>
                <w:szCs w:val="28"/>
              </w:rPr>
              <w:t>География</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68,8</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59,8</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56,3</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56,3</w:t>
            </w:r>
            <w:r w:rsidRPr="00942D57">
              <w:rPr>
                <w:b/>
                <w:i/>
                <w:sz w:val="28"/>
                <w:szCs w:val="28"/>
              </w:rPr>
              <w:t>%</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Default="00691A6F" w:rsidP="00691A6F">
            <w:pPr>
              <w:tabs>
                <w:tab w:val="left" w:pos="1725"/>
              </w:tabs>
              <w:rPr>
                <w:b/>
                <w:i/>
                <w:sz w:val="28"/>
                <w:szCs w:val="28"/>
              </w:rPr>
            </w:pPr>
            <w:r>
              <w:rPr>
                <w:b/>
                <w:i/>
                <w:sz w:val="28"/>
                <w:szCs w:val="28"/>
              </w:rPr>
              <w:t>Биология</w:t>
            </w:r>
          </w:p>
        </w:tc>
        <w:tc>
          <w:tcPr>
            <w:tcW w:w="1110"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15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37,5%</w:t>
            </w:r>
          </w:p>
        </w:tc>
        <w:tc>
          <w:tcPr>
            <w:tcW w:w="115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46,5%</w:t>
            </w:r>
          </w:p>
        </w:tc>
        <w:tc>
          <w:tcPr>
            <w:tcW w:w="1116"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3,4</w:t>
            </w:r>
          </w:p>
        </w:tc>
        <w:tc>
          <w:tcPr>
            <w:tcW w:w="1290"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110"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15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54,5%</w:t>
            </w:r>
          </w:p>
        </w:tc>
        <w:tc>
          <w:tcPr>
            <w:tcW w:w="1408"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3,6</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66</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56,3</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58,5</w:t>
            </w:r>
            <w:r w:rsidRPr="00942D57">
              <w:rPr>
                <w:b/>
                <w:i/>
                <w:sz w:val="28"/>
                <w:szCs w:val="28"/>
              </w:rPr>
              <w:t>%</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118"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111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93,8</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84,8</w:t>
            </w:r>
            <w:r w:rsidRPr="00942D57">
              <w:rPr>
                <w:b/>
                <w:i/>
                <w:sz w:val="28"/>
                <w:szCs w:val="28"/>
              </w:rPr>
              <w:t>%</w:t>
            </w:r>
          </w:p>
        </w:tc>
        <w:tc>
          <w:tcPr>
            <w:tcW w:w="111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4,6</w:t>
            </w:r>
          </w:p>
        </w:tc>
        <w:tc>
          <w:tcPr>
            <w:tcW w:w="129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1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93,8</w:t>
            </w:r>
            <w:r w:rsidRPr="00942D57">
              <w:rPr>
                <w:b/>
                <w:i/>
                <w:sz w:val="28"/>
                <w:szCs w:val="28"/>
              </w:rPr>
              <w:t>%</w:t>
            </w:r>
          </w:p>
        </w:tc>
        <w:tc>
          <w:tcPr>
            <w:tcW w:w="115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73,5</w:t>
            </w:r>
            <w:r w:rsidRPr="00942D57">
              <w:rPr>
                <w:b/>
                <w:i/>
                <w:sz w:val="28"/>
                <w:szCs w:val="28"/>
              </w:rPr>
              <w:t>%</w:t>
            </w:r>
          </w:p>
        </w:tc>
        <w:tc>
          <w:tcPr>
            <w:tcW w:w="140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4,3</w:t>
            </w:r>
          </w:p>
        </w:tc>
      </w:tr>
    </w:tbl>
    <w:p w:rsidR="00691A6F" w:rsidRPr="00942D57" w:rsidRDefault="00691A6F" w:rsidP="00691A6F">
      <w:pPr>
        <w:tabs>
          <w:tab w:val="left" w:pos="1725"/>
        </w:tabs>
        <w:rPr>
          <w:b/>
          <w:i/>
          <w:sz w:val="28"/>
          <w:szCs w:val="28"/>
        </w:rPr>
      </w:pPr>
    </w:p>
    <w:p w:rsidR="00691A6F" w:rsidRPr="00942D57" w:rsidRDefault="00691A6F" w:rsidP="00691A6F">
      <w:pPr>
        <w:tabs>
          <w:tab w:val="left" w:pos="1725"/>
        </w:tabs>
        <w:rPr>
          <w:b/>
          <w:i/>
          <w:sz w:val="28"/>
          <w:szCs w:val="28"/>
        </w:rPr>
      </w:pPr>
      <w:r>
        <w:rPr>
          <w:b/>
          <w:sz w:val="28"/>
          <w:szCs w:val="28"/>
        </w:rPr>
        <w:t>% отличников и хорошистов в 2017-2018году составляет- % отличников 12,5% ( 2 уч-ся);</w:t>
      </w:r>
      <w:r w:rsidRPr="00390730">
        <w:rPr>
          <w:b/>
          <w:sz w:val="28"/>
          <w:szCs w:val="28"/>
        </w:rPr>
        <w:t xml:space="preserve"> </w:t>
      </w:r>
      <w:r>
        <w:rPr>
          <w:b/>
          <w:sz w:val="28"/>
          <w:szCs w:val="28"/>
        </w:rPr>
        <w:t>% хорошистов 18,7%( 3уч-ся);</w:t>
      </w:r>
      <w:r w:rsidRPr="00BB0344">
        <w:rPr>
          <w:b/>
          <w:sz w:val="28"/>
          <w:szCs w:val="28"/>
        </w:rPr>
        <w:t xml:space="preserve"> </w:t>
      </w:r>
      <w:r w:rsidRPr="00942D57">
        <w:rPr>
          <w:b/>
          <w:sz w:val="28"/>
          <w:szCs w:val="28"/>
        </w:rPr>
        <w:t>% ус</w:t>
      </w:r>
      <w:r>
        <w:rPr>
          <w:b/>
          <w:sz w:val="28"/>
          <w:szCs w:val="28"/>
        </w:rPr>
        <w:t xml:space="preserve">певающих на « 3» и «4»68,7%( 11 уч-ся): </w:t>
      </w:r>
      <w:r w:rsidRPr="00390926">
        <w:rPr>
          <w:b/>
          <w:sz w:val="28"/>
          <w:szCs w:val="28"/>
          <w:u w:val="single"/>
        </w:rPr>
        <w:t>сравнение с 2016-2017г;</w:t>
      </w:r>
      <w:r>
        <w:rPr>
          <w:b/>
          <w:i/>
          <w:sz w:val="28"/>
          <w:szCs w:val="28"/>
        </w:rPr>
        <w:br/>
      </w:r>
      <w:r w:rsidRPr="00942D57">
        <w:rPr>
          <w:b/>
          <w:i/>
          <w:sz w:val="28"/>
          <w:szCs w:val="28"/>
        </w:rPr>
        <w:t>Процент</w:t>
      </w:r>
      <w:r>
        <w:rPr>
          <w:b/>
          <w:i/>
          <w:sz w:val="28"/>
          <w:szCs w:val="28"/>
        </w:rPr>
        <w:t xml:space="preserve"> отличников и хорошистов в 2016-2017</w:t>
      </w:r>
      <w:r w:rsidRPr="00942D57">
        <w:rPr>
          <w:b/>
          <w:i/>
          <w:sz w:val="28"/>
          <w:szCs w:val="28"/>
        </w:rPr>
        <w:t xml:space="preserve"> уч.</w:t>
      </w:r>
      <w:r>
        <w:rPr>
          <w:b/>
          <w:i/>
          <w:sz w:val="28"/>
          <w:szCs w:val="28"/>
        </w:rPr>
        <w:t xml:space="preserve"> </w:t>
      </w:r>
      <w:r w:rsidRPr="00942D57">
        <w:rPr>
          <w:b/>
          <w:i/>
          <w:sz w:val="28"/>
          <w:szCs w:val="28"/>
        </w:rPr>
        <w:t>год</w:t>
      </w:r>
      <w:r>
        <w:rPr>
          <w:b/>
          <w:i/>
          <w:sz w:val="28"/>
          <w:szCs w:val="28"/>
        </w:rPr>
        <w:t>у составлял- % отличников 18,7</w:t>
      </w:r>
      <w:r w:rsidRPr="00942D57">
        <w:rPr>
          <w:b/>
          <w:i/>
          <w:sz w:val="28"/>
          <w:szCs w:val="28"/>
        </w:rPr>
        <w:t xml:space="preserve">% ( </w:t>
      </w:r>
      <w:r>
        <w:rPr>
          <w:b/>
          <w:i/>
          <w:sz w:val="28"/>
          <w:szCs w:val="28"/>
        </w:rPr>
        <w:t>3 уч-ся); % хорошистов 56,2%( 9</w:t>
      </w:r>
      <w:r w:rsidRPr="00942D57">
        <w:rPr>
          <w:b/>
          <w:i/>
          <w:sz w:val="28"/>
          <w:szCs w:val="28"/>
        </w:rPr>
        <w:t xml:space="preserve">уч-ся); % успевающих на « 3» и </w:t>
      </w:r>
      <w:r>
        <w:rPr>
          <w:b/>
          <w:i/>
          <w:sz w:val="28"/>
          <w:szCs w:val="28"/>
        </w:rPr>
        <w:t>«4»25%(4уч-ся)</w:t>
      </w:r>
    </w:p>
    <w:tbl>
      <w:tblPr>
        <w:tblStyle w:val="a3"/>
        <w:tblW w:w="0" w:type="auto"/>
        <w:tblLook w:val="04A0" w:firstRow="1" w:lastRow="0" w:firstColumn="1" w:lastColumn="0" w:noHBand="0" w:noVBand="1"/>
      </w:tblPr>
      <w:tblGrid>
        <w:gridCol w:w="1415"/>
        <w:gridCol w:w="2073"/>
        <w:gridCol w:w="842"/>
        <w:gridCol w:w="842"/>
        <w:gridCol w:w="842"/>
        <w:gridCol w:w="34"/>
        <w:gridCol w:w="599"/>
        <w:gridCol w:w="782"/>
        <w:gridCol w:w="842"/>
        <w:gridCol w:w="842"/>
        <w:gridCol w:w="599"/>
      </w:tblGrid>
      <w:tr w:rsidR="00691A6F" w:rsidRPr="00942D57" w:rsidTr="00691A6F">
        <w:trPr>
          <w:trHeight w:val="360"/>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685" w:type="dxa"/>
            <w:vMerge w:val="restart"/>
          </w:tcPr>
          <w:p w:rsidR="00691A6F" w:rsidRPr="00942D57" w:rsidRDefault="00691A6F" w:rsidP="00691A6F">
            <w:pPr>
              <w:tabs>
                <w:tab w:val="left" w:pos="1725"/>
              </w:tabs>
              <w:jc w:val="center"/>
              <w:rPr>
                <w:b/>
                <w:i/>
                <w:sz w:val="28"/>
                <w:szCs w:val="28"/>
              </w:rPr>
            </w:pPr>
            <w:r w:rsidRPr="00942D57">
              <w:rPr>
                <w:b/>
                <w:i/>
                <w:sz w:val="28"/>
                <w:szCs w:val="28"/>
              </w:rPr>
              <w:t>Предмет</w:t>
            </w:r>
          </w:p>
        </w:tc>
        <w:tc>
          <w:tcPr>
            <w:tcW w:w="4823" w:type="dxa"/>
            <w:gridSpan w:val="5"/>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132"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285"/>
        </w:trPr>
        <w:tc>
          <w:tcPr>
            <w:tcW w:w="2093" w:type="dxa"/>
            <w:vMerge/>
          </w:tcPr>
          <w:p w:rsidR="00691A6F" w:rsidRPr="00942D57" w:rsidRDefault="00691A6F" w:rsidP="00691A6F">
            <w:pPr>
              <w:tabs>
                <w:tab w:val="left" w:pos="1725"/>
              </w:tabs>
              <w:rPr>
                <w:b/>
                <w:i/>
                <w:sz w:val="28"/>
                <w:szCs w:val="28"/>
              </w:rPr>
            </w:pPr>
          </w:p>
        </w:tc>
        <w:tc>
          <w:tcPr>
            <w:tcW w:w="3685" w:type="dxa"/>
            <w:vMerge/>
          </w:tcPr>
          <w:p w:rsidR="00691A6F" w:rsidRPr="00942D57" w:rsidRDefault="00691A6F" w:rsidP="00691A6F">
            <w:pPr>
              <w:tabs>
                <w:tab w:val="left" w:pos="1725"/>
              </w:tabs>
              <w:rPr>
                <w:b/>
                <w:i/>
                <w:sz w:val="28"/>
                <w:szCs w:val="28"/>
              </w:rPr>
            </w:pPr>
          </w:p>
        </w:tc>
        <w:tc>
          <w:tcPr>
            <w:tcW w:w="993" w:type="dxa"/>
            <w:tcBorders>
              <w:top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Усп</w:t>
            </w:r>
          </w:p>
        </w:tc>
        <w:tc>
          <w:tcPr>
            <w:tcW w:w="1107"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Кач</w:t>
            </w:r>
          </w:p>
        </w:tc>
        <w:tc>
          <w:tcPr>
            <w:tcW w:w="1308" w:type="dxa"/>
            <w:gridSpan w:val="2"/>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СОУ</w:t>
            </w:r>
          </w:p>
        </w:tc>
        <w:tc>
          <w:tcPr>
            <w:tcW w:w="1415" w:type="dxa"/>
            <w:tcBorders>
              <w:top w:val="single" w:sz="4" w:space="0" w:color="auto"/>
              <w:left w:val="single" w:sz="4" w:space="0" w:color="auto"/>
            </w:tcBorders>
          </w:tcPr>
          <w:p w:rsidR="00691A6F" w:rsidRPr="00942D57" w:rsidRDefault="00691A6F" w:rsidP="00691A6F">
            <w:pPr>
              <w:tabs>
                <w:tab w:val="left" w:pos="1725"/>
              </w:tabs>
              <w:rPr>
                <w:b/>
                <w:i/>
                <w:sz w:val="28"/>
                <w:szCs w:val="28"/>
              </w:rPr>
            </w:pPr>
            <w:r w:rsidRPr="00942D57">
              <w:rPr>
                <w:b/>
                <w:i/>
                <w:sz w:val="28"/>
                <w:szCs w:val="28"/>
              </w:rPr>
              <w:t>С/Б</w:t>
            </w:r>
          </w:p>
        </w:tc>
        <w:tc>
          <w:tcPr>
            <w:tcW w:w="870" w:type="dxa"/>
            <w:tcBorders>
              <w:top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Усп</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Кач</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СОУ</w:t>
            </w:r>
          </w:p>
        </w:tc>
        <w:tc>
          <w:tcPr>
            <w:tcW w:w="994" w:type="dxa"/>
            <w:tcBorders>
              <w:top w:val="single" w:sz="4" w:space="0" w:color="auto"/>
              <w:left w:val="single" w:sz="4" w:space="0" w:color="auto"/>
            </w:tcBorders>
          </w:tcPr>
          <w:p w:rsidR="00691A6F" w:rsidRPr="00942D57" w:rsidRDefault="00691A6F" w:rsidP="00691A6F">
            <w:pPr>
              <w:tabs>
                <w:tab w:val="left" w:pos="1725"/>
              </w:tabs>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sidRPr="00942D57">
              <w:rPr>
                <w:b/>
                <w:i/>
                <w:sz w:val="28"/>
                <w:szCs w:val="28"/>
              </w:rPr>
              <w:t xml:space="preserve">                 </w:t>
            </w:r>
            <w:r>
              <w:rPr>
                <w:b/>
                <w:i/>
                <w:sz w:val="28"/>
                <w:szCs w:val="28"/>
              </w:rPr>
              <w:t>6</w:t>
            </w:r>
          </w:p>
        </w:tc>
        <w:tc>
          <w:tcPr>
            <w:tcW w:w="3685"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43,5</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49,7</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33,3</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46,8</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685"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43,5</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49,7</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48</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Муртазова Д.</w:t>
            </w: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13</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39,7</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3,1</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33,3</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48,3</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 xml:space="preserve">Английский </w:t>
            </w:r>
            <w:r w:rsidRPr="00942D57">
              <w:rPr>
                <w:b/>
                <w:i/>
                <w:sz w:val="28"/>
                <w:szCs w:val="28"/>
              </w:rPr>
              <w:lastRenderedPageBreak/>
              <w:t>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100</w:t>
            </w:r>
            <w:r w:rsidRPr="00942D57">
              <w:rPr>
                <w:b/>
                <w:i/>
                <w:sz w:val="28"/>
                <w:szCs w:val="28"/>
              </w:rPr>
              <w:lastRenderedPageBreak/>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34,8</w:t>
            </w:r>
            <w:r w:rsidRPr="00942D57">
              <w:rPr>
                <w:b/>
                <w:i/>
                <w:sz w:val="28"/>
                <w:szCs w:val="28"/>
              </w:rPr>
              <w:lastRenderedPageBreak/>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48,9</w:t>
            </w:r>
            <w:r w:rsidRPr="00942D57">
              <w:rPr>
                <w:b/>
                <w:i/>
                <w:sz w:val="28"/>
                <w:szCs w:val="28"/>
              </w:rPr>
              <w:lastRenderedPageBreak/>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3,4</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lastRenderedPageBreak/>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37,5</w:t>
            </w:r>
            <w:r w:rsidRPr="00942D57">
              <w:rPr>
                <w:b/>
                <w:i/>
                <w:sz w:val="28"/>
                <w:szCs w:val="28"/>
              </w:rPr>
              <w:lastRenderedPageBreak/>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49,5</w:t>
            </w:r>
            <w:r w:rsidRPr="00942D57">
              <w:rPr>
                <w:b/>
                <w:i/>
                <w:sz w:val="28"/>
                <w:szCs w:val="28"/>
              </w:rPr>
              <w:lastRenderedPageBreak/>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25</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46,6</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20,8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41,8</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3,2</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Математика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39,1</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50,1</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33,3</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51,3</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История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8,7</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3,1</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Обществознание</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17,4</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40,9</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3,2</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29,2</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44,2</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География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34,8</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45,7</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49,5</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Биология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95,7</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26,1</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42,3</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3,2</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33,3</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45,3</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07"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82,6</w:t>
            </w:r>
            <w:r w:rsidRPr="00942D57">
              <w:rPr>
                <w:b/>
                <w:i/>
                <w:sz w:val="28"/>
                <w:szCs w:val="28"/>
              </w:rPr>
              <w:t>%</w:t>
            </w:r>
          </w:p>
        </w:tc>
        <w:tc>
          <w:tcPr>
            <w:tcW w:w="130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70,1</w:t>
            </w:r>
            <w:r w:rsidRPr="00942D57">
              <w:rPr>
                <w:b/>
                <w:i/>
                <w:sz w:val="28"/>
                <w:szCs w:val="28"/>
              </w:rPr>
              <w:t>%</w:t>
            </w:r>
          </w:p>
        </w:tc>
        <w:tc>
          <w:tcPr>
            <w:tcW w:w="1421"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83,3</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68,3</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r>
    </w:tbl>
    <w:p w:rsidR="00691A6F" w:rsidRPr="00942D57" w:rsidRDefault="00691A6F" w:rsidP="00691A6F">
      <w:pPr>
        <w:tabs>
          <w:tab w:val="left" w:pos="1725"/>
        </w:tabs>
        <w:rPr>
          <w:b/>
          <w:i/>
          <w:sz w:val="28"/>
          <w:szCs w:val="28"/>
        </w:rPr>
      </w:pPr>
      <w:r>
        <w:rPr>
          <w:b/>
          <w:sz w:val="28"/>
          <w:szCs w:val="28"/>
        </w:rPr>
        <w:t>% отличников и хорошистов в 2017-2018году составляет- % отличников 0% ( 0 уч-ся);</w:t>
      </w:r>
      <w:r w:rsidRPr="00390730">
        <w:rPr>
          <w:b/>
          <w:sz w:val="28"/>
          <w:szCs w:val="28"/>
        </w:rPr>
        <w:t xml:space="preserve"> </w:t>
      </w:r>
      <w:r>
        <w:rPr>
          <w:b/>
          <w:sz w:val="28"/>
          <w:szCs w:val="28"/>
        </w:rPr>
        <w:t>% хорошистов 20,8%( 5уч-ся);</w:t>
      </w:r>
      <w:r w:rsidRPr="00BB0344">
        <w:rPr>
          <w:b/>
          <w:sz w:val="28"/>
          <w:szCs w:val="28"/>
        </w:rPr>
        <w:t xml:space="preserve"> </w:t>
      </w:r>
      <w:r w:rsidRPr="00942D57">
        <w:rPr>
          <w:b/>
          <w:sz w:val="28"/>
          <w:szCs w:val="28"/>
        </w:rPr>
        <w:t>% ус</w:t>
      </w:r>
      <w:r>
        <w:rPr>
          <w:b/>
          <w:sz w:val="28"/>
          <w:szCs w:val="28"/>
        </w:rPr>
        <w:t xml:space="preserve">певающих на « 3» и «4» 79,1%( 19 уч-ся): </w:t>
      </w:r>
      <w:r w:rsidRPr="00A7286B">
        <w:rPr>
          <w:b/>
          <w:sz w:val="28"/>
          <w:szCs w:val="28"/>
          <w:u w:val="single"/>
        </w:rPr>
        <w:t>сравнение с 2016-2017г;</w:t>
      </w:r>
      <w:r>
        <w:rPr>
          <w:b/>
          <w:sz w:val="28"/>
          <w:szCs w:val="28"/>
        </w:rPr>
        <w:br/>
      </w:r>
      <w:r w:rsidRPr="00942D57">
        <w:rPr>
          <w:b/>
          <w:i/>
          <w:sz w:val="28"/>
          <w:szCs w:val="28"/>
        </w:rPr>
        <w:t xml:space="preserve"> Процент</w:t>
      </w:r>
      <w:r>
        <w:rPr>
          <w:b/>
          <w:i/>
          <w:sz w:val="28"/>
          <w:szCs w:val="28"/>
        </w:rPr>
        <w:t xml:space="preserve"> отличников и хорошистов в 2016-2017</w:t>
      </w:r>
      <w:r w:rsidRPr="00942D57">
        <w:rPr>
          <w:b/>
          <w:i/>
          <w:sz w:val="28"/>
          <w:szCs w:val="28"/>
        </w:rPr>
        <w:t>уч.год</w:t>
      </w:r>
      <w:r>
        <w:rPr>
          <w:b/>
          <w:i/>
          <w:sz w:val="28"/>
          <w:szCs w:val="28"/>
        </w:rPr>
        <w:t>у</w:t>
      </w:r>
      <w:r w:rsidRPr="00942D57">
        <w:rPr>
          <w:b/>
          <w:i/>
          <w:sz w:val="28"/>
          <w:szCs w:val="28"/>
        </w:rPr>
        <w:t xml:space="preserve"> </w:t>
      </w:r>
      <w:r>
        <w:rPr>
          <w:b/>
          <w:i/>
          <w:sz w:val="28"/>
          <w:szCs w:val="28"/>
        </w:rPr>
        <w:t>составлял % отличников 4,7% (1</w:t>
      </w:r>
      <w:r w:rsidRPr="00942D57">
        <w:rPr>
          <w:b/>
          <w:i/>
          <w:sz w:val="28"/>
          <w:szCs w:val="28"/>
        </w:rPr>
        <w:t xml:space="preserve">уч-ся);  </w:t>
      </w:r>
    </w:p>
    <w:p w:rsidR="00691A6F" w:rsidRPr="00942D57" w:rsidRDefault="00691A6F" w:rsidP="00691A6F">
      <w:pPr>
        <w:tabs>
          <w:tab w:val="left" w:pos="1725"/>
        </w:tabs>
        <w:rPr>
          <w:b/>
          <w:i/>
          <w:sz w:val="28"/>
          <w:szCs w:val="28"/>
        </w:rPr>
      </w:pPr>
      <w:r>
        <w:rPr>
          <w:b/>
          <w:i/>
          <w:sz w:val="28"/>
          <w:szCs w:val="28"/>
        </w:rPr>
        <w:t xml:space="preserve"> % хорошистов 14,2</w:t>
      </w:r>
      <w:r w:rsidRPr="00942D57">
        <w:rPr>
          <w:b/>
          <w:i/>
          <w:sz w:val="28"/>
          <w:szCs w:val="28"/>
        </w:rPr>
        <w:t>%( 3 уч-ся);</w:t>
      </w:r>
      <w:r>
        <w:rPr>
          <w:b/>
          <w:i/>
          <w:sz w:val="28"/>
          <w:szCs w:val="28"/>
        </w:rPr>
        <w:t xml:space="preserve"> % успевающих на « 3» и «4» 80,9%( 17</w:t>
      </w:r>
      <w:r w:rsidRPr="00942D57">
        <w:rPr>
          <w:b/>
          <w:i/>
          <w:sz w:val="28"/>
          <w:szCs w:val="28"/>
        </w:rPr>
        <w:t xml:space="preserve"> уч-ся).</w:t>
      </w:r>
    </w:p>
    <w:p w:rsidR="00691A6F" w:rsidRPr="00942D57" w:rsidRDefault="00691A6F" w:rsidP="00691A6F">
      <w:pPr>
        <w:tabs>
          <w:tab w:val="left" w:pos="1725"/>
        </w:tabs>
        <w:rPr>
          <w:b/>
          <w:i/>
          <w:sz w:val="28"/>
          <w:szCs w:val="28"/>
        </w:rPr>
      </w:pPr>
    </w:p>
    <w:tbl>
      <w:tblPr>
        <w:tblStyle w:val="a3"/>
        <w:tblW w:w="0" w:type="auto"/>
        <w:tblLook w:val="04A0" w:firstRow="1" w:lastRow="0" w:firstColumn="1" w:lastColumn="0" w:noHBand="0" w:noVBand="1"/>
      </w:tblPr>
      <w:tblGrid>
        <w:gridCol w:w="1620"/>
        <w:gridCol w:w="2040"/>
        <w:gridCol w:w="772"/>
        <w:gridCol w:w="831"/>
        <w:gridCol w:w="831"/>
        <w:gridCol w:w="592"/>
        <w:gridCol w:w="772"/>
        <w:gridCol w:w="831"/>
        <w:gridCol w:w="831"/>
        <w:gridCol w:w="592"/>
      </w:tblGrid>
      <w:tr w:rsidR="00691A6F" w:rsidRPr="00942D57" w:rsidTr="00691A6F">
        <w:trPr>
          <w:trHeight w:val="300"/>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685" w:type="dxa"/>
            <w:vMerge w:val="restart"/>
          </w:tcPr>
          <w:p w:rsidR="00691A6F" w:rsidRPr="00942D57" w:rsidRDefault="00691A6F" w:rsidP="00691A6F">
            <w:pPr>
              <w:tabs>
                <w:tab w:val="left" w:pos="1725"/>
              </w:tabs>
              <w:jc w:val="center"/>
              <w:rPr>
                <w:b/>
                <w:i/>
                <w:sz w:val="28"/>
                <w:szCs w:val="28"/>
              </w:rPr>
            </w:pPr>
            <w:r w:rsidRPr="00942D57">
              <w:rPr>
                <w:b/>
                <w:i/>
                <w:sz w:val="28"/>
                <w:szCs w:val="28"/>
              </w:rPr>
              <w:t>Предмет</w:t>
            </w:r>
          </w:p>
        </w:tc>
        <w:tc>
          <w:tcPr>
            <w:tcW w:w="4820"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132"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345"/>
        </w:trPr>
        <w:tc>
          <w:tcPr>
            <w:tcW w:w="2093" w:type="dxa"/>
            <w:vMerge/>
          </w:tcPr>
          <w:p w:rsidR="00691A6F" w:rsidRPr="00942D57" w:rsidRDefault="00691A6F" w:rsidP="00691A6F">
            <w:pPr>
              <w:tabs>
                <w:tab w:val="left" w:pos="1725"/>
              </w:tabs>
              <w:rPr>
                <w:b/>
                <w:i/>
                <w:sz w:val="28"/>
                <w:szCs w:val="28"/>
              </w:rPr>
            </w:pPr>
          </w:p>
        </w:tc>
        <w:tc>
          <w:tcPr>
            <w:tcW w:w="3685" w:type="dxa"/>
            <w:vMerge/>
          </w:tcPr>
          <w:p w:rsidR="00691A6F" w:rsidRPr="00942D57" w:rsidRDefault="00691A6F" w:rsidP="00691A6F">
            <w:pPr>
              <w:tabs>
                <w:tab w:val="left" w:pos="1725"/>
              </w:tabs>
              <w:rPr>
                <w:b/>
                <w:i/>
                <w:sz w:val="28"/>
                <w:szCs w:val="28"/>
              </w:rPr>
            </w:pPr>
          </w:p>
        </w:tc>
        <w:tc>
          <w:tcPr>
            <w:tcW w:w="993"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27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418"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c>
          <w:tcPr>
            <w:tcW w:w="870"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08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83"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994"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sidRPr="00942D57">
              <w:rPr>
                <w:b/>
                <w:i/>
                <w:sz w:val="28"/>
                <w:szCs w:val="28"/>
              </w:rPr>
              <w:t xml:space="preserve">               </w:t>
            </w:r>
            <w:r>
              <w:rPr>
                <w:b/>
                <w:i/>
                <w:sz w:val="28"/>
                <w:szCs w:val="28"/>
              </w:rPr>
              <w:t>7</w:t>
            </w:r>
          </w:p>
        </w:tc>
        <w:tc>
          <w:tcPr>
            <w:tcW w:w="3685"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46,4</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46,4</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rPr>
          <w:trHeight w:val="313"/>
        </w:trPr>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685"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47,1</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57,6</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52,7</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Юспаджаева Т.М.</w:t>
            </w: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44,7</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17,6</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45,2</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51,1</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44,7</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44,7</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50,6</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Алгебра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44,7</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46,4</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Default="00691A6F" w:rsidP="00691A6F">
            <w:pPr>
              <w:tabs>
                <w:tab w:val="left" w:pos="1725"/>
              </w:tabs>
              <w:rPr>
                <w:b/>
                <w:i/>
                <w:sz w:val="28"/>
                <w:szCs w:val="28"/>
              </w:rPr>
            </w:pPr>
            <w:r>
              <w:rPr>
                <w:b/>
                <w:i/>
                <w:sz w:val="28"/>
                <w:szCs w:val="28"/>
              </w:rPr>
              <w:t>Геометрия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4"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35,3%</w:t>
            </w:r>
          </w:p>
        </w:tc>
        <w:tc>
          <w:tcPr>
            <w:tcW w:w="127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50,1%</w:t>
            </w:r>
          </w:p>
        </w:tc>
        <w:tc>
          <w:tcPr>
            <w:tcW w:w="1418"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08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29,4%</w:t>
            </w:r>
          </w:p>
        </w:tc>
        <w:tc>
          <w:tcPr>
            <w:tcW w:w="1183"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46,4%</w:t>
            </w:r>
          </w:p>
        </w:tc>
        <w:tc>
          <w:tcPr>
            <w:tcW w:w="994"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История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46,8</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46,8</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Обществознание</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41,2</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51,8</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46,8</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ИКТ</w:t>
            </w:r>
          </w:p>
        </w:tc>
        <w:tc>
          <w:tcPr>
            <w:tcW w:w="993"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52,9%</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57,2%</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48,5%</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География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48,5</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48,5</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Биология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44,7</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29,4</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46,4</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Физика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4"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41,2%</w:t>
            </w:r>
          </w:p>
        </w:tc>
        <w:tc>
          <w:tcPr>
            <w:tcW w:w="127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49,6%</w:t>
            </w:r>
          </w:p>
        </w:tc>
        <w:tc>
          <w:tcPr>
            <w:tcW w:w="1418"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100%</w:t>
            </w:r>
          </w:p>
        </w:tc>
        <w:tc>
          <w:tcPr>
            <w:tcW w:w="108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23,5%</w:t>
            </w:r>
          </w:p>
        </w:tc>
        <w:tc>
          <w:tcPr>
            <w:tcW w:w="1183"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44,7%</w:t>
            </w:r>
          </w:p>
        </w:tc>
        <w:tc>
          <w:tcPr>
            <w:tcW w:w="994"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76,5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70,1</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4,1</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0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82,4</w:t>
            </w:r>
            <w:r w:rsidRPr="00942D57">
              <w:rPr>
                <w:b/>
                <w:i/>
                <w:sz w:val="28"/>
                <w:szCs w:val="28"/>
              </w:rPr>
              <w:t>%</w:t>
            </w:r>
          </w:p>
        </w:tc>
        <w:tc>
          <w:tcPr>
            <w:tcW w:w="118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71,8</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4,2</w:t>
            </w:r>
          </w:p>
        </w:tc>
      </w:tr>
    </w:tbl>
    <w:p w:rsidR="00691A6F" w:rsidRPr="00942D57" w:rsidRDefault="00691A6F" w:rsidP="00691A6F">
      <w:pPr>
        <w:tabs>
          <w:tab w:val="left" w:pos="1725"/>
        </w:tabs>
        <w:rPr>
          <w:b/>
          <w:i/>
          <w:sz w:val="28"/>
          <w:szCs w:val="28"/>
        </w:rPr>
      </w:pPr>
      <w:r>
        <w:rPr>
          <w:b/>
          <w:sz w:val="28"/>
          <w:szCs w:val="28"/>
        </w:rPr>
        <w:t>% отличников и хорошистов в 2017-2018году составляет- % отличников 5,8% (1 уч-ся);</w:t>
      </w:r>
      <w:r w:rsidRPr="00390730">
        <w:rPr>
          <w:b/>
          <w:sz w:val="28"/>
          <w:szCs w:val="28"/>
        </w:rPr>
        <w:t xml:space="preserve"> </w:t>
      </w:r>
      <w:r>
        <w:rPr>
          <w:b/>
          <w:sz w:val="28"/>
          <w:szCs w:val="28"/>
        </w:rPr>
        <w:t>% хорошистов 11,7%( 2уч-ся);</w:t>
      </w:r>
      <w:r w:rsidRPr="00BB0344">
        <w:rPr>
          <w:b/>
          <w:sz w:val="28"/>
          <w:szCs w:val="28"/>
        </w:rPr>
        <w:t xml:space="preserve"> </w:t>
      </w:r>
      <w:r w:rsidRPr="00942D57">
        <w:rPr>
          <w:b/>
          <w:sz w:val="28"/>
          <w:szCs w:val="28"/>
        </w:rPr>
        <w:t>% ус</w:t>
      </w:r>
      <w:r>
        <w:rPr>
          <w:b/>
          <w:sz w:val="28"/>
          <w:szCs w:val="28"/>
        </w:rPr>
        <w:t xml:space="preserve">певающих на « 3» и «4»82,3 %( 14 уч-ся): </w:t>
      </w:r>
      <w:r w:rsidRPr="0083081A">
        <w:rPr>
          <w:b/>
          <w:sz w:val="28"/>
          <w:szCs w:val="28"/>
          <w:u w:val="single"/>
        </w:rPr>
        <w:t>сравнение с 2016-2017г;</w:t>
      </w:r>
    </w:p>
    <w:p w:rsidR="00691A6F" w:rsidRPr="00942D57" w:rsidRDefault="00691A6F" w:rsidP="00691A6F">
      <w:pPr>
        <w:tabs>
          <w:tab w:val="left" w:pos="1725"/>
        </w:tabs>
        <w:rPr>
          <w:b/>
          <w:i/>
          <w:sz w:val="28"/>
          <w:szCs w:val="28"/>
        </w:rPr>
      </w:pPr>
      <w:r w:rsidRPr="00942D57">
        <w:rPr>
          <w:b/>
          <w:i/>
          <w:sz w:val="28"/>
          <w:szCs w:val="28"/>
        </w:rPr>
        <w:t xml:space="preserve">    Процент</w:t>
      </w:r>
      <w:r>
        <w:rPr>
          <w:b/>
          <w:i/>
          <w:sz w:val="28"/>
          <w:szCs w:val="28"/>
        </w:rPr>
        <w:t xml:space="preserve"> отличников и хорошистов в 2016-2017</w:t>
      </w:r>
      <w:r w:rsidRPr="00942D57">
        <w:rPr>
          <w:b/>
          <w:i/>
          <w:sz w:val="28"/>
          <w:szCs w:val="28"/>
        </w:rPr>
        <w:t xml:space="preserve"> уч.</w:t>
      </w:r>
      <w:r>
        <w:rPr>
          <w:b/>
          <w:i/>
          <w:sz w:val="28"/>
          <w:szCs w:val="28"/>
        </w:rPr>
        <w:t xml:space="preserve"> г</w:t>
      </w:r>
      <w:r w:rsidRPr="00942D57">
        <w:rPr>
          <w:b/>
          <w:i/>
          <w:sz w:val="28"/>
          <w:szCs w:val="28"/>
        </w:rPr>
        <w:t>од</w:t>
      </w:r>
      <w:r>
        <w:rPr>
          <w:b/>
          <w:i/>
          <w:sz w:val="28"/>
          <w:szCs w:val="28"/>
        </w:rPr>
        <w:t>у</w:t>
      </w:r>
      <w:r w:rsidRPr="00942D57">
        <w:rPr>
          <w:b/>
          <w:i/>
          <w:sz w:val="28"/>
          <w:szCs w:val="28"/>
        </w:rPr>
        <w:t xml:space="preserve"> </w:t>
      </w:r>
      <w:r>
        <w:rPr>
          <w:b/>
          <w:i/>
          <w:sz w:val="28"/>
          <w:szCs w:val="28"/>
        </w:rPr>
        <w:t>составлял % отличников 5,8</w:t>
      </w:r>
      <w:r w:rsidRPr="00942D57">
        <w:rPr>
          <w:b/>
          <w:i/>
          <w:sz w:val="28"/>
          <w:szCs w:val="28"/>
        </w:rPr>
        <w:t xml:space="preserve">% (1 уч-ся);  </w:t>
      </w:r>
    </w:p>
    <w:p w:rsidR="00691A6F" w:rsidRPr="00942D57" w:rsidRDefault="00691A6F" w:rsidP="00691A6F">
      <w:pPr>
        <w:tabs>
          <w:tab w:val="left" w:pos="1725"/>
        </w:tabs>
        <w:rPr>
          <w:b/>
          <w:i/>
          <w:sz w:val="28"/>
          <w:szCs w:val="28"/>
        </w:rPr>
      </w:pPr>
      <w:r>
        <w:rPr>
          <w:b/>
          <w:i/>
          <w:sz w:val="28"/>
          <w:szCs w:val="28"/>
        </w:rPr>
        <w:t xml:space="preserve"> % хорошистов 17,6</w:t>
      </w:r>
      <w:r w:rsidRPr="00942D57">
        <w:rPr>
          <w:b/>
          <w:i/>
          <w:sz w:val="28"/>
          <w:szCs w:val="28"/>
        </w:rPr>
        <w:t>%</w:t>
      </w:r>
      <w:r>
        <w:rPr>
          <w:b/>
          <w:i/>
          <w:sz w:val="28"/>
          <w:szCs w:val="28"/>
        </w:rPr>
        <w:t>( 3</w:t>
      </w:r>
      <w:r w:rsidRPr="00942D57">
        <w:rPr>
          <w:b/>
          <w:i/>
          <w:sz w:val="28"/>
          <w:szCs w:val="28"/>
        </w:rPr>
        <w:t xml:space="preserve"> уч-ся);</w:t>
      </w:r>
      <w:r>
        <w:rPr>
          <w:b/>
          <w:i/>
          <w:sz w:val="28"/>
          <w:szCs w:val="28"/>
        </w:rPr>
        <w:t xml:space="preserve"> % успевающих на « 3» и «4» 76,4%(13</w:t>
      </w:r>
      <w:r w:rsidRPr="00942D57">
        <w:rPr>
          <w:b/>
          <w:i/>
          <w:sz w:val="28"/>
          <w:szCs w:val="28"/>
        </w:rPr>
        <w:t>уч-ся).</w:t>
      </w:r>
    </w:p>
    <w:p w:rsidR="00691A6F" w:rsidRPr="00942D57" w:rsidRDefault="00691A6F" w:rsidP="00691A6F">
      <w:pPr>
        <w:tabs>
          <w:tab w:val="left" w:pos="1725"/>
        </w:tabs>
        <w:rPr>
          <w:b/>
          <w:i/>
          <w:sz w:val="28"/>
          <w:szCs w:val="28"/>
        </w:rPr>
      </w:pPr>
    </w:p>
    <w:tbl>
      <w:tblPr>
        <w:tblStyle w:val="a3"/>
        <w:tblW w:w="14717" w:type="dxa"/>
        <w:tblLook w:val="04A0" w:firstRow="1" w:lastRow="0" w:firstColumn="1" w:lastColumn="0" w:noHBand="0" w:noVBand="1"/>
      </w:tblPr>
      <w:tblGrid>
        <w:gridCol w:w="2090"/>
        <w:gridCol w:w="3680"/>
        <w:gridCol w:w="993"/>
        <w:gridCol w:w="1133"/>
        <w:gridCol w:w="6"/>
        <w:gridCol w:w="1268"/>
        <w:gridCol w:w="1419"/>
        <w:gridCol w:w="870"/>
        <w:gridCol w:w="1133"/>
        <w:gridCol w:w="1133"/>
        <w:gridCol w:w="6"/>
        <w:gridCol w:w="986"/>
      </w:tblGrid>
      <w:tr w:rsidR="00691A6F" w:rsidRPr="00942D57" w:rsidTr="00691A6F">
        <w:trPr>
          <w:trHeight w:val="255"/>
        </w:trPr>
        <w:tc>
          <w:tcPr>
            <w:tcW w:w="2090"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680" w:type="dxa"/>
            <w:vMerge w:val="restart"/>
          </w:tcPr>
          <w:p w:rsidR="00691A6F" w:rsidRPr="00942D57" w:rsidRDefault="00691A6F" w:rsidP="00691A6F">
            <w:pPr>
              <w:tabs>
                <w:tab w:val="left" w:pos="1725"/>
              </w:tabs>
              <w:jc w:val="center"/>
              <w:rPr>
                <w:b/>
                <w:i/>
                <w:sz w:val="28"/>
                <w:szCs w:val="28"/>
              </w:rPr>
            </w:pPr>
            <w:r w:rsidRPr="00942D57">
              <w:rPr>
                <w:b/>
                <w:i/>
                <w:sz w:val="28"/>
                <w:szCs w:val="28"/>
              </w:rPr>
              <w:t>Предмет</w:t>
            </w:r>
          </w:p>
        </w:tc>
        <w:tc>
          <w:tcPr>
            <w:tcW w:w="4819" w:type="dxa"/>
            <w:gridSpan w:val="5"/>
            <w:tcBorders>
              <w:bottom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128" w:type="dxa"/>
            <w:gridSpan w:val="5"/>
            <w:tcBorders>
              <w:top w:val="single" w:sz="4" w:space="0" w:color="auto"/>
              <w:bottom w:val="single" w:sz="4" w:space="0" w:color="auto"/>
              <w:right w:val="single" w:sz="4" w:space="0" w:color="auto"/>
            </w:tcBorders>
            <w:shd w:val="clear" w:color="auto" w:fill="auto"/>
          </w:tcPr>
          <w:p w:rsidR="00691A6F" w:rsidRPr="00942D57" w:rsidRDefault="00691A6F" w:rsidP="00691A6F">
            <w:pPr>
              <w:jc w:val="center"/>
              <w:rPr>
                <w:b/>
                <w:i/>
                <w:sz w:val="28"/>
                <w:szCs w:val="28"/>
              </w:rPr>
            </w:pPr>
            <w:r w:rsidRPr="00942D57">
              <w:rPr>
                <w:b/>
                <w:i/>
                <w:sz w:val="28"/>
                <w:szCs w:val="28"/>
              </w:rPr>
              <w:t>На конец года</w:t>
            </w:r>
          </w:p>
        </w:tc>
      </w:tr>
      <w:tr w:rsidR="00691A6F" w:rsidRPr="00942D57" w:rsidTr="00691A6F">
        <w:trPr>
          <w:trHeight w:val="390"/>
        </w:trPr>
        <w:tc>
          <w:tcPr>
            <w:tcW w:w="2090" w:type="dxa"/>
            <w:vMerge/>
          </w:tcPr>
          <w:p w:rsidR="00691A6F" w:rsidRPr="00942D57" w:rsidRDefault="00691A6F" w:rsidP="00691A6F">
            <w:pPr>
              <w:tabs>
                <w:tab w:val="left" w:pos="1725"/>
              </w:tabs>
              <w:rPr>
                <w:b/>
                <w:i/>
                <w:sz w:val="28"/>
                <w:szCs w:val="28"/>
              </w:rPr>
            </w:pPr>
          </w:p>
        </w:tc>
        <w:tc>
          <w:tcPr>
            <w:tcW w:w="3680" w:type="dxa"/>
            <w:vMerge/>
          </w:tcPr>
          <w:p w:rsidR="00691A6F" w:rsidRPr="00942D57" w:rsidRDefault="00691A6F" w:rsidP="00691A6F">
            <w:pPr>
              <w:tabs>
                <w:tab w:val="left" w:pos="1725"/>
              </w:tabs>
              <w:rPr>
                <w:b/>
                <w:i/>
                <w:sz w:val="28"/>
                <w:szCs w:val="28"/>
              </w:rPr>
            </w:pPr>
          </w:p>
        </w:tc>
        <w:tc>
          <w:tcPr>
            <w:tcW w:w="993" w:type="dxa"/>
            <w:tcBorders>
              <w:top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Усп</w:t>
            </w:r>
          </w:p>
        </w:tc>
        <w:tc>
          <w:tcPr>
            <w:tcW w:w="1139" w:type="dxa"/>
            <w:gridSpan w:val="2"/>
            <w:tcBorders>
              <w:top w:val="single" w:sz="4" w:space="0" w:color="auto"/>
              <w:right w:val="single" w:sz="4" w:space="0" w:color="auto"/>
            </w:tcBorders>
          </w:tcPr>
          <w:p w:rsidR="00691A6F" w:rsidRPr="00942D57" w:rsidRDefault="00691A6F" w:rsidP="00691A6F">
            <w:pPr>
              <w:tabs>
                <w:tab w:val="left" w:pos="1725"/>
              </w:tabs>
              <w:ind w:left="192"/>
              <w:rPr>
                <w:b/>
                <w:i/>
                <w:sz w:val="28"/>
                <w:szCs w:val="28"/>
              </w:rPr>
            </w:pPr>
            <w:r w:rsidRPr="00942D57">
              <w:rPr>
                <w:b/>
                <w:i/>
                <w:sz w:val="28"/>
                <w:szCs w:val="28"/>
              </w:rPr>
              <w:t>Кач</w:t>
            </w:r>
          </w:p>
        </w:tc>
        <w:tc>
          <w:tcPr>
            <w:tcW w:w="1268" w:type="dxa"/>
            <w:tcBorders>
              <w:top w:val="single" w:sz="4" w:space="0" w:color="auto"/>
              <w:right w:val="single" w:sz="4" w:space="0" w:color="auto"/>
            </w:tcBorders>
          </w:tcPr>
          <w:p w:rsidR="00691A6F" w:rsidRPr="00942D57" w:rsidRDefault="00691A6F" w:rsidP="00691A6F">
            <w:pPr>
              <w:tabs>
                <w:tab w:val="left" w:pos="1725"/>
              </w:tabs>
              <w:ind w:left="192"/>
              <w:rPr>
                <w:b/>
                <w:i/>
                <w:sz w:val="28"/>
                <w:szCs w:val="28"/>
              </w:rPr>
            </w:pPr>
            <w:r w:rsidRPr="00942D57">
              <w:rPr>
                <w:b/>
                <w:i/>
                <w:sz w:val="28"/>
                <w:szCs w:val="28"/>
              </w:rPr>
              <w:t>СОУ</w:t>
            </w:r>
          </w:p>
        </w:tc>
        <w:tc>
          <w:tcPr>
            <w:tcW w:w="1419" w:type="dxa"/>
            <w:tcBorders>
              <w:top w:val="single" w:sz="4" w:space="0" w:color="auto"/>
              <w:right w:val="single" w:sz="4" w:space="0" w:color="auto"/>
            </w:tcBorders>
          </w:tcPr>
          <w:p w:rsidR="00691A6F" w:rsidRPr="00942D57" w:rsidRDefault="00691A6F" w:rsidP="00691A6F">
            <w:pPr>
              <w:tabs>
                <w:tab w:val="left" w:pos="1725"/>
              </w:tabs>
              <w:ind w:left="192"/>
              <w:rPr>
                <w:b/>
                <w:i/>
                <w:sz w:val="28"/>
                <w:szCs w:val="28"/>
              </w:rPr>
            </w:pPr>
            <w:r w:rsidRPr="00942D57">
              <w:rPr>
                <w:b/>
                <w:i/>
                <w:sz w:val="28"/>
                <w:szCs w:val="28"/>
              </w:rPr>
              <w:t>С/Б</w:t>
            </w:r>
          </w:p>
        </w:tc>
        <w:tc>
          <w:tcPr>
            <w:tcW w:w="870"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Усп</w:t>
            </w:r>
          </w:p>
        </w:tc>
        <w:tc>
          <w:tcPr>
            <w:tcW w:w="1133"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Кач</w:t>
            </w:r>
          </w:p>
        </w:tc>
        <w:tc>
          <w:tcPr>
            <w:tcW w:w="1139" w:type="dxa"/>
            <w:gridSpan w:val="2"/>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СОУ</w:t>
            </w:r>
          </w:p>
        </w:tc>
        <w:tc>
          <w:tcPr>
            <w:tcW w:w="986" w:type="dxa"/>
            <w:tcBorders>
              <w:top w:val="single" w:sz="4" w:space="0" w:color="auto"/>
              <w:left w:val="single" w:sz="4" w:space="0" w:color="auto"/>
            </w:tcBorders>
          </w:tcPr>
          <w:p w:rsidR="00691A6F" w:rsidRPr="00942D57" w:rsidRDefault="00691A6F" w:rsidP="00691A6F">
            <w:pPr>
              <w:tabs>
                <w:tab w:val="left" w:pos="1725"/>
              </w:tabs>
              <w:rPr>
                <w:b/>
                <w:i/>
                <w:sz w:val="28"/>
                <w:szCs w:val="28"/>
              </w:rPr>
            </w:pPr>
            <w:r w:rsidRPr="00942D57">
              <w:rPr>
                <w:b/>
                <w:i/>
                <w:sz w:val="28"/>
                <w:szCs w:val="28"/>
              </w:rPr>
              <w:t>С/Б</w:t>
            </w:r>
          </w:p>
        </w:tc>
      </w:tr>
      <w:tr w:rsidR="00691A6F" w:rsidRPr="00942D57" w:rsidTr="00691A6F">
        <w:tc>
          <w:tcPr>
            <w:tcW w:w="2090" w:type="dxa"/>
          </w:tcPr>
          <w:p w:rsidR="00691A6F" w:rsidRPr="00942D57" w:rsidRDefault="00691A6F" w:rsidP="00691A6F">
            <w:pPr>
              <w:tabs>
                <w:tab w:val="left" w:pos="1725"/>
              </w:tabs>
              <w:rPr>
                <w:b/>
                <w:i/>
                <w:sz w:val="28"/>
                <w:szCs w:val="28"/>
              </w:rPr>
            </w:pPr>
            <w:r w:rsidRPr="00942D57">
              <w:rPr>
                <w:b/>
                <w:i/>
                <w:sz w:val="28"/>
                <w:szCs w:val="28"/>
              </w:rPr>
              <w:t xml:space="preserve">              </w:t>
            </w:r>
            <w:r>
              <w:rPr>
                <w:b/>
                <w:i/>
                <w:sz w:val="28"/>
                <w:szCs w:val="28"/>
              </w:rPr>
              <w:t>8</w:t>
            </w:r>
          </w:p>
        </w:tc>
        <w:tc>
          <w:tcPr>
            <w:tcW w:w="3680"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58,3</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52,3</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0" w:type="dxa"/>
          </w:tcPr>
          <w:p w:rsidR="00691A6F" w:rsidRPr="00DD5F6D" w:rsidRDefault="00691A6F" w:rsidP="00691A6F">
            <w:pPr>
              <w:tabs>
                <w:tab w:val="left" w:pos="1725"/>
              </w:tabs>
              <w:rPr>
                <w:b/>
                <w:i/>
                <w:sz w:val="28"/>
                <w:szCs w:val="28"/>
              </w:rPr>
            </w:pPr>
            <w:r w:rsidRPr="00DD5F6D">
              <w:rPr>
                <w:b/>
                <w:i/>
                <w:sz w:val="28"/>
                <w:szCs w:val="28"/>
              </w:rPr>
              <w:t>Кл.рук.</w:t>
            </w:r>
          </w:p>
        </w:tc>
        <w:tc>
          <w:tcPr>
            <w:tcW w:w="3680"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66,7</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54,7</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0" w:type="dxa"/>
          </w:tcPr>
          <w:p w:rsidR="00691A6F" w:rsidRPr="00DD5F6D" w:rsidRDefault="00691A6F" w:rsidP="00691A6F">
            <w:pPr>
              <w:tabs>
                <w:tab w:val="left" w:pos="1725"/>
              </w:tabs>
              <w:rPr>
                <w:b/>
                <w:i/>
                <w:sz w:val="28"/>
                <w:szCs w:val="28"/>
              </w:rPr>
            </w:pPr>
            <w:r w:rsidRPr="00DD5F6D">
              <w:rPr>
                <w:b/>
                <w:i/>
                <w:sz w:val="28"/>
                <w:szCs w:val="28"/>
              </w:rPr>
              <w:t>Татаева Э.В.</w:t>
            </w:r>
          </w:p>
        </w:tc>
        <w:tc>
          <w:tcPr>
            <w:tcW w:w="3680"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16,7</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40,7</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3,2</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33,3</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45,3</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8,3</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38,3</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3,1</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33,3</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45,3</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25</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43</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41,7</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50,7</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Алгебра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58,3</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52,3</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41,7</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41,7</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Геометрия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r>
              <w:rPr>
                <w:b/>
                <w:i/>
                <w:sz w:val="28"/>
                <w:szCs w:val="28"/>
              </w:rPr>
              <w:t>%</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66,7</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54,7</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41,7</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41,7</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Pr>
                <w:b/>
                <w:i/>
                <w:sz w:val="28"/>
                <w:szCs w:val="28"/>
              </w:rPr>
              <w:t>ИКТ</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3"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274" w:type="dxa"/>
            <w:gridSpan w:val="2"/>
            <w:tcBorders>
              <w:right w:val="single" w:sz="4" w:space="0" w:color="auto"/>
            </w:tcBorders>
          </w:tcPr>
          <w:p w:rsidR="00691A6F" w:rsidRDefault="00691A6F" w:rsidP="00691A6F">
            <w:pPr>
              <w:tabs>
                <w:tab w:val="left" w:pos="1725"/>
              </w:tabs>
              <w:jc w:val="center"/>
              <w:rPr>
                <w:b/>
                <w:i/>
                <w:sz w:val="28"/>
                <w:szCs w:val="28"/>
              </w:rPr>
            </w:pPr>
            <w:r>
              <w:rPr>
                <w:b/>
                <w:i/>
                <w:sz w:val="28"/>
                <w:szCs w:val="28"/>
              </w:rPr>
              <w:t>59%</w:t>
            </w:r>
          </w:p>
        </w:tc>
        <w:tc>
          <w:tcPr>
            <w:tcW w:w="1419"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3,8</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3"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58,3%</w:t>
            </w:r>
          </w:p>
        </w:tc>
        <w:tc>
          <w:tcPr>
            <w:tcW w:w="1133"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52,3%</w:t>
            </w:r>
          </w:p>
        </w:tc>
        <w:tc>
          <w:tcPr>
            <w:tcW w:w="992" w:type="dxa"/>
            <w:gridSpan w:val="2"/>
            <w:tcBorders>
              <w:left w:val="single" w:sz="4" w:space="0" w:color="auto"/>
            </w:tcBorders>
          </w:tcPr>
          <w:p w:rsidR="00691A6F" w:rsidRDefault="00691A6F" w:rsidP="00691A6F">
            <w:pPr>
              <w:tabs>
                <w:tab w:val="left" w:pos="1725"/>
              </w:tabs>
              <w:jc w:val="center"/>
              <w:rPr>
                <w:b/>
                <w:i/>
                <w:sz w:val="28"/>
                <w:szCs w:val="28"/>
              </w:rPr>
            </w:pPr>
            <w:r>
              <w:rPr>
                <w:b/>
                <w:i/>
                <w:sz w:val="28"/>
                <w:szCs w:val="28"/>
              </w:rPr>
              <w:t>3,6</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География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57</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58,3</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52,3</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Обществознание</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33,3</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45,3</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История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0</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3,0</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41,7</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47,7</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Биология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66,7</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54,7</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57</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Pr>
                <w:b/>
                <w:i/>
                <w:sz w:val="28"/>
                <w:szCs w:val="28"/>
              </w:rPr>
              <w:t>Химия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3"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66,7%</w:t>
            </w:r>
          </w:p>
        </w:tc>
        <w:tc>
          <w:tcPr>
            <w:tcW w:w="1274" w:type="dxa"/>
            <w:gridSpan w:val="2"/>
            <w:tcBorders>
              <w:right w:val="single" w:sz="4" w:space="0" w:color="auto"/>
            </w:tcBorders>
          </w:tcPr>
          <w:p w:rsidR="00691A6F" w:rsidRDefault="00691A6F" w:rsidP="00691A6F">
            <w:pPr>
              <w:tabs>
                <w:tab w:val="left" w:pos="1725"/>
              </w:tabs>
              <w:jc w:val="center"/>
              <w:rPr>
                <w:b/>
                <w:i/>
                <w:sz w:val="28"/>
                <w:szCs w:val="28"/>
              </w:rPr>
            </w:pPr>
            <w:r>
              <w:rPr>
                <w:b/>
                <w:i/>
                <w:sz w:val="28"/>
                <w:szCs w:val="28"/>
              </w:rPr>
              <w:t>66,7%</w:t>
            </w:r>
          </w:p>
        </w:tc>
        <w:tc>
          <w:tcPr>
            <w:tcW w:w="1419" w:type="dxa"/>
            <w:tcBorders>
              <w:right w:val="single" w:sz="4" w:space="0" w:color="auto"/>
            </w:tcBorders>
          </w:tcPr>
          <w:p w:rsidR="00691A6F" w:rsidRDefault="00691A6F" w:rsidP="00691A6F">
            <w:pPr>
              <w:tabs>
                <w:tab w:val="left" w:pos="1725"/>
              </w:tabs>
              <w:jc w:val="center"/>
              <w:rPr>
                <w:b/>
                <w:i/>
                <w:sz w:val="28"/>
                <w:szCs w:val="28"/>
              </w:rPr>
            </w:pPr>
            <w:r>
              <w:rPr>
                <w:b/>
                <w:i/>
                <w:sz w:val="28"/>
                <w:szCs w:val="28"/>
              </w:rPr>
              <w:t>4,0</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3"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66,7%</w:t>
            </w:r>
          </w:p>
        </w:tc>
        <w:tc>
          <w:tcPr>
            <w:tcW w:w="1133"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57,7%</w:t>
            </w:r>
          </w:p>
        </w:tc>
        <w:tc>
          <w:tcPr>
            <w:tcW w:w="992" w:type="dxa"/>
            <w:gridSpan w:val="2"/>
            <w:tcBorders>
              <w:left w:val="single" w:sz="4" w:space="0" w:color="auto"/>
            </w:tcBorders>
          </w:tcPr>
          <w:p w:rsidR="00691A6F" w:rsidRDefault="00691A6F" w:rsidP="00691A6F">
            <w:pPr>
              <w:tabs>
                <w:tab w:val="left" w:pos="1725"/>
              </w:tabs>
              <w:jc w:val="center"/>
              <w:rPr>
                <w:b/>
                <w:i/>
                <w:sz w:val="28"/>
                <w:szCs w:val="28"/>
              </w:rPr>
            </w:pPr>
            <w:r>
              <w:rPr>
                <w:b/>
                <w:i/>
                <w:sz w:val="28"/>
                <w:szCs w:val="28"/>
              </w:rPr>
              <w:t>3,8</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Физика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41,7</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53,7</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0" w:type="dxa"/>
          </w:tcPr>
          <w:p w:rsidR="00691A6F" w:rsidRPr="00942D57" w:rsidRDefault="00691A6F" w:rsidP="00691A6F">
            <w:pPr>
              <w:tabs>
                <w:tab w:val="left" w:pos="1725"/>
              </w:tabs>
              <w:rPr>
                <w:b/>
                <w:i/>
                <w:sz w:val="28"/>
                <w:szCs w:val="28"/>
              </w:rPr>
            </w:pPr>
          </w:p>
        </w:tc>
        <w:tc>
          <w:tcPr>
            <w:tcW w:w="3680"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274" w:type="dxa"/>
            <w:gridSpan w:val="2"/>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80,8</w:t>
            </w:r>
            <w:r w:rsidRPr="00942D57">
              <w:rPr>
                <w:b/>
                <w:i/>
                <w:sz w:val="28"/>
                <w:szCs w:val="28"/>
              </w:rPr>
              <w:t>%</w:t>
            </w:r>
          </w:p>
        </w:tc>
        <w:tc>
          <w:tcPr>
            <w:tcW w:w="1419"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4,5</w:t>
            </w:r>
          </w:p>
        </w:tc>
        <w:tc>
          <w:tcPr>
            <w:tcW w:w="87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91,7</w:t>
            </w:r>
            <w:r w:rsidRPr="00942D57">
              <w:rPr>
                <w:b/>
                <w:i/>
                <w:sz w:val="28"/>
                <w:szCs w:val="28"/>
              </w:rPr>
              <w:t>%</w:t>
            </w:r>
          </w:p>
        </w:tc>
        <w:tc>
          <w:tcPr>
            <w:tcW w:w="1133"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82,7</w:t>
            </w:r>
            <w:r w:rsidRPr="00942D57">
              <w:rPr>
                <w:b/>
                <w:i/>
                <w:sz w:val="28"/>
                <w:szCs w:val="28"/>
              </w:rPr>
              <w:t>%</w:t>
            </w:r>
          </w:p>
        </w:tc>
        <w:tc>
          <w:tcPr>
            <w:tcW w:w="992" w:type="dxa"/>
            <w:gridSpan w:val="2"/>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4,5</w:t>
            </w:r>
          </w:p>
        </w:tc>
      </w:tr>
    </w:tbl>
    <w:p w:rsidR="00691A6F" w:rsidRPr="00942D57" w:rsidRDefault="00691A6F" w:rsidP="00691A6F">
      <w:pPr>
        <w:tabs>
          <w:tab w:val="left" w:pos="1725"/>
        </w:tabs>
        <w:rPr>
          <w:b/>
          <w:i/>
          <w:sz w:val="28"/>
          <w:szCs w:val="28"/>
        </w:rPr>
      </w:pPr>
      <w:r>
        <w:rPr>
          <w:b/>
          <w:sz w:val="28"/>
          <w:szCs w:val="28"/>
        </w:rPr>
        <w:t>% отличников и хорошистов в 2017-2018году составляет- 0% отличников % (0 уч-ся);</w:t>
      </w:r>
      <w:r w:rsidRPr="00390730">
        <w:rPr>
          <w:b/>
          <w:sz w:val="28"/>
          <w:szCs w:val="28"/>
        </w:rPr>
        <w:t xml:space="preserve"> </w:t>
      </w:r>
      <w:r>
        <w:rPr>
          <w:b/>
          <w:sz w:val="28"/>
          <w:szCs w:val="28"/>
        </w:rPr>
        <w:t>% хорошистов 33,3%( 4уч-ся);</w:t>
      </w:r>
      <w:r w:rsidRPr="00BB0344">
        <w:rPr>
          <w:b/>
          <w:sz w:val="28"/>
          <w:szCs w:val="28"/>
        </w:rPr>
        <w:t xml:space="preserve"> </w:t>
      </w:r>
      <w:r w:rsidRPr="00942D57">
        <w:rPr>
          <w:b/>
          <w:sz w:val="28"/>
          <w:szCs w:val="28"/>
        </w:rPr>
        <w:t>% ус</w:t>
      </w:r>
      <w:r>
        <w:rPr>
          <w:b/>
          <w:sz w:val="28"/>
          <w:szCs w:val="28"/>
        </w:rPr>
        <w:t xml:space="preserve">певающих на « 3» и «4» 66,6%( 8 уч-ся): </w:t>
      </w:r>
      <w:r w:rsidRPr="0083081A">
        <w:rPr>
          <w:b/>
          <w:sz w:val="28"/>
          <w:szCs w:val="28"/>
          <w:u w:val="single"/>
        </w:rPr>
        <w:t>сравнение с 2016-2017г;</w:t>
      </w:r>
    </w:p>
    <w:p w:rsidR="00691A6F" w:rsidRPr="00942D57" w:rsidRDefault="00691A6F" w:rsidP="00691A6F">
      <w:pPr>
        <w:tabs>
          <w:tab w:val="left" w:pos="1725"/>
        </w:tabs>
        <w:rPr>
          <w:b/>
          <w:i/>
          <w:sz w:val="28"/>
          <w:szCs w:val="28"/>
        </w:rPr>
      </w:pPr>
      <w:r w:rsidRPr="00942D57">
        <w:rPr>
          <w:b/>
          <w:i/>
          <w:sz w:val="28"/>
          <w:szCs w:val="28"/>
        </w:rPr>
        <w:t xml:space="preserve">    Процент</w:t>
      </w:r>
      <w:r>
        <w:rPr>
          <w:b/>
          <w:i/>
          <w:sz w:val="28"/>
          <w:szCs w:val="28"/>
        </w:rPr>
        <w:t xml:space="preserve"> отличников и хорошистов в 2016-2017</w:t>
      </w:r>
      <w:r w:rsidRPr="00942D57">
        <w:rPr>
          <w:b/>
          <w:i/>
          <w:sz w:val="28"/>
          <w:szCs w:val="28"/>
        </w:rPr>
        <w:t xml:space="preserve"> уч.год</w:t>
      </w:r>
      <w:r>
        <w:rPr>
          <w:b/>
          <w:i/>
          <w:sz w:val="28"/>
          <w:szCs w:val="28"/>
        </w:rPr>
        <w:t xml:space="preserve">у </w:t>
      </w:r>
      <w:r w:rsidRPr="00942D57">
        <w:rPr>
          <w:b/>
          <w:i/>
          <w:sz w:val="28"/>
          <w:szCs w:val="28"/>
        </w:rPr>
        <w:t xml:space="preserve"> </w:t>
      </w:r>
      <w:r>
        <w:rPr>
          <w:b/>
          <w:i/>
          <w:sz w:val="28"/>
          <w:szCs w:val="28"/>
        </w:rPr>
        <w:t>составлял % отличников 0</w:t>
      </w:r>
      <w:r w:rsidRPr="00942D57">
        <w:rPr>
          <w:b/>
          <w:i/>
          <w:sz w:val="28"/>
          <w:szCs w:val="28"/>
        </w:rPr>
        <w:t xml:space="preserve">% </w:t>
      </w:r>
      <w:r>
        <w:rPr>
          <w:b/>
          <w:i/>
          <w:sz w:val="28"/>
          <w:szCs w:val="28"/>
        </w:rPr>
        <w:t>(0</w:t>
      </w:r>
      <w:r w:rsidRPr="00942D57">
        <w:rPr>
          <w:b/>
          <w:i/>
          <w:sz w:val="28"/>
          <w:szCs w:val="28"/>
        </w:rPr>
        <w:t xml:space="preserve">уч-ся); </w:t>
      </w:r>
    </w:p>
    <w:p w:rsidR="00691A6F" w:rsidRPr="00942D57" w:rsidRDefault="00691A6F" w:rsidP="00691A6F">
      <w:pPr>
        <w:tabs>
          <w:tab w:val="left" w:pos="1725"/>
        </w:tabs>
        <w:rPr>
          <w:b/>
          <w:i/>
          <w:sz w:val="28"/>
          <w:szCs w:val="28"/>
        </w:rPr>
      </w:pPr>
      <w:r>
        <w:rPr>
          <w:b/>
          <w:i/>
          <w:sz w:val="28"/>
          <w:szCs w:val="28"/>
        </w:rPr>
        <w:t xml:space="preserve"> % хорошистов 23</w:t>
      </w:r>
      <w:r w:rsidRPr="00942D57">
        <w:rPr>
          <w:b/>
          <w:i/>
          <w:sz w:val="28"/>
          <w:szCs w:val="28"/>
        </w:rPr>
        <w:t>%</w:t>
      </w:r>
      <w:r>
        <w:rPr>
          <w:b/>
          <w:i/>
          <w:sz w:val="28"/>
          <w:szCs w:val="28"/>
        </w:rPr>
        <w:t>( 3уч-ся)</w:t>
      </w:r>
      <w:r w:rsidRPr="00942D57">
        <w:rPr>
          <w:b/>
          <w:i/>
          <w:sz w:val="28"/>
          <w:szCs w:val="28"/>
        </w:rPr>
        <w:t>;</w:t>
      </w:r>
      <w:r>
        <w:rPr>
          <w:b/>
          <w:i/>
          <w:sz w:val="28"/>
          <w:szCs w:val="28"/>
        </w:rPr>
        <w:t xml:space="preserve"> % успевающих на « 3» и «4» 76,9%( 10</w:t>
      </w:r>
      <w:r w:rsidRPr="00942D57">
        <w:rPr>
          <w:b/>
          <w:i/>
          <w:sz w:val="28"/>
          <w:szCs w:val="28"/>
        </w:rPr>
        <w:t xml:space="preserve"> уч-ся).</w:t>
      </w:r>
    </w:p>
    <w:p w:rsidR="00691A6F" w:rsidRPr="00942D57" w:rsidRDefault="00691A6F" w:rsidP="00691A6F">
      <w:pPr>
        <w:tabs>
          <w:tab w:val="left" w:pos="1725"/>
        </w:tabs>
        <w:rPr>
          <w:b/>
          <w:i/>
          <w:sz w:val="28"/>
          <w:szCs w:val="28"/>
        </w:rPr>
      </w:pPr>
    </w:p>
    <w:p w:rsidR="00691A6F" w:rsidRPr="00942D57" w:rsidRDefault="00691A6F" w:rsidP="00691A6F">
      <w:pPr>
        <w:tabs>
          <w:tab w:val="left" w:pos="1725"/>
        </w:tabs>
        <w:rPr>
          <w:b/>
          <w:i/>
          <w:sz w:val="28"/>
          <w:szCs w:val="28"/>
        </w:rPr>
      </w:pPr>
      <w:r>
        <w:rPr>
          <w:b/>
          <w:i/>
          <w:sz w:val="28"/>
          <w:szCs w:val="28"/>
        </w:rPr>
        <w:lastRenderedPageBreak/>
        <w:tab/>
      </w:r>
      <w:r w:rsidRPr="001D7919">
        <w:rPr>
          <w:b/>
          <w:i/>
          <w:noProof/>
          <w:sz w:val="28"/>
          <w:szCs w:val="28"/>
        </w:rPr>
        <w:drawing>
          <wp:inline distT="0" distB="0" distL="0" distR="0" wp14:anchorId="030FE1CA" wp14:editId="1355B21D">
            <wp:extent cx="7391400" cy="2828925"/>
            <wp:effectExtent l="19050" t="0" r="19050" b="0"/>
            <wp:docPr id="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1A6F" w:rsidRDefault="00691A6F" w:rsidP="00691A6F">
      <w:pPr>
        <w:tabs>
          <w:tab w:val="left" w:pos="1725"/>
        </w:tabs>
        <w:rPr>
          <w:b/>
          <w:i/>
          <w:sz w:val="28"/>
          <w:szCs w:val="28"/>
        </w:rPr>
      </w:pPr>
    </w:p>
    <w:p w:rsidR="00691A6F" w:rsidRPr="00942D57" w:rsidRDefault="00691A6F" w:rsidP="00691A6F">
      <w:pPr>
        <w:tabs>
          <w:tab w:val="left" w:pos="1725"/>
        </w:tabs>
        <w:rPr>
          <w:b/>
          <w:i/>
          <w:sz w:val="28"/>
          <w:szCs w:val="28"/>
        </w:rPr>
      </w:pPr>
      <w:r w:rsidRPr="00942D57">
        <w:rPr>
          <w:b/>
          <w:i/>
          <w:sz w:val="28"/>
          <w:szCs w:val="28"/>
        </w:rPr>
        <w:t>Анализ качества обученности учащихся на программном уровне по предметам в 9</w:t>
      </w:r>
      <w:r>
        <w:rPr>
          <w:b/>
          <w:i/>
          <w:sz w:val="28"/>
          <w:szCs w:val="28"/>
        </w:rPr>
        <w:t>–</w:t>
      </w:r>
      <w:r w:rsidRPr="00942D57">
        <w:rPr>
          <w:b/>
          <w:i/>
          <w:sz w:val="28"/>
          <w:szCs w:val="28"/>
        </w:rPr>
        <w:t>11класса</w:t>
      </w:r>
      <w:r>
        <w:rPr>
          <w:b/>
          <w:i/>
          <w:sz w:val="28"/>
          <w:szCs w:val="28"/>
        </w:rPr>
        <w:t xml:space="preserve">х 2017-2018 </w:t>
      </w:r>
      <w:r w:rsidRPr="00942D57">
        <w:rPr>
          <w:b/>
          <w:i/>
          <w:sz w:val="28"/>
          <w:szCs w:val="28"/>
        </w:rPr>
        <w:t>уч.год.</w:t>
      </w:r>
    </w:p>
    <w:tbl>
      <w:tblPr>
        <w:tblStyle w:val="a3"/>
        <w:tblW w:w="0" w:type="auto"/>
        <w:tblLook w:val="04A0" w:firstRow="1" w:lastRow="0" w:firstColumn="1" w:lastColumn="0" w:noHBand="0" w:noVBand="1"/>
      </w:tblPr>
      <w:tblGrid>
        <w:gridCol w:w="1623"/>
        <w:gridCol w:w="2039"/>
        <w:gridCol w:w="771"/>
        <w:gridCol w:w="831"/>
        <w:gridCol w:w="831"/>
        <w:gridCol w:w="592"/>
        <w:gridCol w:w="771"/>
        <w:gridCol w:w="831"/>
        <w:gridCol w:w="831"/>
        <w:gridCol w:w="592"/>
      </w:tblGrid>
      <w:tr w:rsidR="00691A6F" w:rsidRPr="00942D57" w:rsidTr="00691A6F">
        <w:trPr>
          <w:trHeight w:val="330"/>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685" w:type="dxa"/>
            <w:vMerge w:val="restart"/>
          </w:tcPr>
          <w:p w:rsidR="00691A6F" w:rsidRPr="00942D57" w:rsidRDefault="00691A6F" w:rsidP="00691A6F">
            <w:pPr>
              <w:tabs>
                <w:tab w:val="left" w:pos="1725"/>
              </w:tabs>
              <w:jc w:val="center"/>
              <w:rPr>
                <w:b/>
                <w:i/>
                <w:sz w:val="28"/>
                <w:szCs w:val="28"/>
              </w:rPr>
            </w:pPr>
            <w:r w:rsidRPr="00942D57">
              <w:rPr>
                <w:b/>
                <w:i/>
                <w:sz w:val="28"/>
                <w:szCs w:val="28"/>
              </w:rPr>
              <w:t>Предмет</w:t>
            </w:r>
          </w:p>
        </w:tc>
        <w:tc>
          <w:tcPr>
            <w:tcW w:w="4820"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132"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315"/>
        </w:trPr>
        <w:tc>
          <w:tcPr>
            <w:tcW w:w="2093" w:type="dxa"/>
            <w:vMerge/>
          </w:tcPr>
          <w:p w:rsidR="00691A6F" w:rsidRPr="00942D57" w:rsidRDefault="00691A6F" w:rsidP="00691A6F">
            <w:pPr>
              <w:tabs>
                <w:tab w:val="left" w:pos="1725"/>
              </w:tabs>
              <w:rPr>
                <w:b/>
                <w:i/>
                <w:sz w:val="28"/>
                <w:szCs w:val="28"/>
              </w:rPr>
            </w:pPr>
          </w:p>
        </w:tc>
        <w:tc>
          <w:tcPr>
            <w:tcW w:w="3685" w:type="dxa"/>
            <w:vMerge/>
          </w:tcPr>
          <w:p w:rsidR="00691A6F" w:rsidRPr="00942D57" w:rsidRDefault="00691A6F" w:rsidP="00691A6F">
            <w:pPr>
              <w:tabs>
                <w:tab w:val="left" w:pos="1725"/>
              </w:tabs>
              <w:rPr>
                <w:b/>
                <w:i/>
                <w:sz w:val="28"/>
                <w:szCs w:val="28"/>
              </w:rPr>
            </w:pPr>
          </w:p>
        </w:tc>
        <w:tc>
          <w:tcPr>
            <w:tcW w:w="993"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27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418"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c>
          <w:tcPr>
            <w:tcW w:w="870"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34"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994"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sidRPr="00942D57">
              <w:rPr>
                <w:b/>
                <w:i/>
                <w:sz w:val="28"/>
                <w:szCs w:val="28"/>
              </w:rPr>
              <w:t xml:space="preserve">      </w:t>
            </w:r>
            <w:r>
              <w:rPr>
                <w:b/>
                <w:i/>
                <w:sz w:val="28"/>
                <w:szCs w:val="28"/>
              </w:rPr>
              <w:t>9</w:t>
            </w:r>
          </w:p>
        </w:tc>
        <w:tc>
          <w:tcPr>
            <w:tcW w:w="3685"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46,2</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51,7</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53,8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56,6</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3,7</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685"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49,5</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49,5</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Хаджим.Б.С.</w:t>
            </w: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23,1</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42,5</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3,2</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30,8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47,4</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30,8</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50,2</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30,8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47,4</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52,3</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49,5</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Алгебра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52,3</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46,2</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51,7</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Геометрия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49,5</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46,2</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51,7%</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ИКТ</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4"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46,2%</w:t>
            </w:r>
          </w:p>
        </w:tc>
        <w:tc>
          <w:tcPr>
            <w:tcW w:w="127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60%</w:t>
            </w:r>
          </w:p>
        </w:tc>
        <w:tc>
          <w:tcPr>
            <w:tcW w:w="1418"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3,8</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34"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38,5%</w:t>
            </w:r>
          </w:p>
        </w:tc>
        <w:tc>
          <w:tcPr>
            <w:tcW w:w="1134"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52,3%</w:t>
            </w:r>
          </w:p>
        </w:tc>
        <w:tc>
          <w:tcPr>
            <w:tcW w:w="994"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География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49,5</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30,8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47,4</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Обществознание</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15,4</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43,1</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3,2</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30,8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47,4%</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История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15,4</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40,3</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3,2</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23,1</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45,2</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Биология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r w:rsidRPr="00942D57">
              <w:rPr>
                <w:b/>
                <w:i/>
                <w:sz w:val="28"/>
                <w:szCs w:val="28"/>
              </w:rPr>
              <w:lastRenderedPageBreak/>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38,5</w:t>
            </w:r>
            <w:r w:rsidRPr="00942D57">
              <w:rPr>
                <w:b/>
                <w:i/>
                <w:sz w:val="28"/>
                <w:szCs w:val="28"/>
              </w:rPr>
              <w:lastRenderedPageBreak/>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46,8</w:t>
            </w:r>
            <w:r w:rsidRPr="00942D57">
              <w:rPr>
                <w:b/>
                <w:i/>
                <w:sz w:val="28"/>
                <w:szCs w:val="28"/>
              </w:rPr>
              <w:lastRenderedPageBreak/>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3,4</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lastRenderedPageBreak/>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46,2</w:t>
            </w:r>
            <w:r w:rsidRPr="00942D57">
              <w:rPr>
                <w:b/>
                <w:i/>
                <w:sz w:val="28"/>
                <w:szCs w:val="28"/>
              </w:rPr>
              <w:lastRenderedPageBreak/>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51,7</w:t>
            </w:r>
            <w:r w:rsidRPr="00942D57">
              <w:rPr>
                <w:b/>
                <w:i/>
                <w:sz w:val="28"/>
                <w:szCs w:val="28"/>
              </w:rPr>
              <w:lastRenderedPageBreak/>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Физика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53,8</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59,4</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30,8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47,4</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Химия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46,2</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48,9</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38,5</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49,5</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69,2</w:t>
            </w:r>
            <w:r w:rsidRPr="00942D57">
              <w:rPr>
                <w:b/>
                <w:i/>
                <w:sz w:val="28"/>
                <w:szCs w:val="28"/>
              </w:rPr>
              <w:t>%</w:t>
            </w:r>
          </w:p>
        </w:tc>
        <w:tc>
          <w:tcPr>
            <w:tcW w:w="127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66,5</w:t>
            </w:r>
            <w:r w:rsidRPr="00942D57">
              <w:rPr>
                <w:b/>
                <w:i/>
                <w:sz w:val="28"/>
                <w:szCs w:val="28"/>
              </w:rPr>
              <w:t>%</w:t>
            </w:r>
          </w:p>
        </w:tc>
        <w:tc>
          <w:tcPr>
            <w:tcW w:w="1418"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4,0</w:t>
            </w:r>
          </w:p>
        </w:tc>
        <w:tc>
          <w:tcPr>
            <w:tcW w:w="870"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53,8</w:t>
            </w:r>
            <w:r w:rsidRPr="00942D57">
              <w:rPr>
                <w:b/>
                <w:i/>
                <w:sz w:val="28"/>
                <w:szCs w:val="28"/>
              </w:rPr>
              <w:t>%</w:t>
            </w:r>
          </w:p>
        </w:tc>
        <w:tc>
          <w:tcPr>
            <w:tcW w:w="1134"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53,8</w:t>
            </w:r>
            <w:r w:rsidRPr="00942D57">
              <w:rPr>
                <w:b/>
                <w:i/>
                <w:sz w:val="28"/>
                <w:szCs w:val="28"/>
              </w:rPr>
              <w:t>%</w:t>
            </w:r>
          </w:p>
        </w:tc>
        <w:tc>
          <w:tcPr>
            <w:tcW w:w="994"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r>
    </w:tbl>
    <w:p w:rsidR="00691A6F" w:rsidRPr="00942D57" w:rsidRDefault="00691A6F" w:rsidP="00691A6F">
      <w:pPr>
        <w:tabs>
          <w:tab w:val="left" w:pos="1725"/>
        </w:tabs>
        <w:rPr>
          <w:b/>
          <w:i/>
          <w:sz w:val="28"/>
          <w:szCs w:val="28"/>
        </w:rPr>
      </w:pPr>
      <w:r>
        <w:rPr>
          <w:b/>
          <w:sz w:val="28"/>
          <w:szCs w:val="28"/>
        </w:rPr>
        <w:t>% отличников и хорошистов в 2017-2018году составляет- % отличников 7,6% (1 уч-ся);</w:t>
      </w:r>
      <w:r w:rsidRPr="00390730">
        <w:rPr>
          <w:b/>
          <w:sz w:val="28"/>
          <w:szCs w:val="28"/>
        </w:rPr>
        <w:t xml:space="preserve"> </w:t>
      </w:r>
      <w:r>
        <w:rPr>
          <w:b/>
          <w:sz w:val="28"/>
          <w:szCs w:val="28"/>
        </w:rPr>
        <w:t>% хорошистов 15,3%( 2уч-ся);</w:t>
      </w:r>
      <w:r w:rsidRPr="00BB0344">
        <w:rPr>
          <w:b/>
          <w:sz w:val="28"/>
          <w:szCs w:val="28"/>
        </w:rPr>
        <w:t xml:space="preserve"> </w:t>
      </w:r>
      <w:r w:rsidRPr="00942D57">
        <w:rPr>
          <w:b/>
          <w:sz w:val="28"/>
          <w:szCs w:val="28"/>
        </w:rPr>
        <w:t>% ус</w:t>
      </w:r>
      <w:r>
        <w:rPr>
          <w:b/>
          <w:sz w:val="28"/>
          <w:szCs w:val="28"/>
        </w:rPr>
        <w:t xml:space="preserve">певающих на « 3» и «4» 76,9%( 10 уч-ся): </w:t>
      </w:r>
      <w:r w:rsidRPr="0083081A">
        <w:rPr>
          <w:b/>
          <w:sz w:val="28"/>
          <w:szCs w:val="28"/>
          <w:u w:val="single"/>
        </w:rPr>
        <w:t>сравнение с 2016-2017г;</w:t>
      </w:r>
    </w:p>
    <w:p w:rsidR="00691A6F" w:rsidRDefault="00691A6F" w:rsidP="00691A6F">
      <w:pPr>
        <w:tabs>
          <w:tab w:val="left" w:pos="1725"/>
        </w:tabs>
        <w:rPr>
          <w:b/>
          <w:i/>
          <w:sz w:val="28"/>
          <w:szCs w:val="28"/>
        </w:rPr>
      </w:pPr>
      <w:r w:rsidRPr="00942D57">
        <w:rPr>
          <w:b/>
          <w:i/>
          <w:sz w:val="28"/>
          <w:szCs w:val="28"/>
        </w:rPr>
        <w:t xml:space="preserve">    Процент</w:t>
      </w:r>
      <w:r>
        <w:rPr>
          <w:b/>
          <w:i/>
          <w:sz w:val="28"/>
          <w:szCs w:val="28"/>
        </w:rPr>
        <w:t xml:space="preserve"> отличников и хорошистов в 2016-2017</w:t>
      </w:r>
      <w:r w:rsidRPr="00942D57">
        <w:rPr>
          <w:b/>
          <w:i/>
          <w:sz w:val="28"/>
          <w:szCs w:val="28"/>
        </w:rPr>
        <w:t>уч.го</w:t>
      </w:r>
      <w:r>
        <w:rPr>
          <w:b/>
          <w:i/>
          <w:sz w:val="28"/>
          <w:szCs w:val="28"/>
        </w:rPr>
        <w:t>уд составлял- % отличников 7,1% ( 1уч-ся); % хорошистов 7,1%( 1</w:t>
      </w:r>
      <w:r w:rsidRPr="00942D57">
        <w:rPr>
          <w:b/>
          <w:i/>
          <w:sz w:val="28"/>
          <w:szCs w:val="28"/>
        </w:rPr>
        <w:t>уч-ся); % ус</w:t>
      </w:r>
      <w:r>
        <w:rPr>
          <w:b/>
          <w:i/>
          <w:sz w:val="28"/>
          <w:szCs w:val="28"/>
        </w:rPr>
        <w:t>певающих на « 3» и «4» 85,7%( 12</w:t>
      </w:r>
      <w:r w:rsidRPr="00942D57">
        <w:rPr>
          <w:b/>
          <w:i/>
          <w:sz w:val="28"/>
          <w:szCs w:val="28"/>
        </w:rPr>
        <w:t xml:space="preserve"> уч-ся).</w:t>
      </w:r>
    </w:p>
    <w:p w:rsidR="00691A6F" w:rsidRPr="00942D57" w:rsidRDefault="00691A6F" w:rsidP="00691A6F">
      <w:pPr>
        <w:tabs>
          <w:tab w:val="left" w:pos="1725"/>
        </w:tabs>
        <w:rPr>
          <w:b/>
          <w:i/>
          <w:sz w:val="28"/>
          <w:szCs w:val="28"/>
        </w:rPr>
      </w:pPr>
    </w:p>
    <w:tbl>
      <w:tblPr>
        <w:tblStyle w:val="a3"/>
        <w:tblW w:w="0" w:type="auto"/>
        <w:tblLook w:val="04A0" w:firstRow="1" w:lastRow="0" w:firstColumn="1" w:lastColumn="0" w:noHBand="0" w:noVBand="1"/>
      </w:tblPr>
      <w:tblGrid>
        <w:gridCol w:w="1154"/>
        <w:gridCol w:w="2177"/>
        <w:gridCol w:w="813"/>
        <w:gridCol w:w="878"/>
        <w:gridCol w:w="878"/>
        <w:gridCol w:w="621"/>
        <w:gridCol w:w="814"/>
        <w:gridCol w:w="878"/>
        <w:gridCol w:w="878"/>
        <w:gridCol w:w="621"/>
      </w:tblGrid>
      <w:tr w:rsidR="00691A6F" w:rsidRPr="00942D57" w:rsidTr="00691A6F">
        <w:trPr>
          <w:trHeight w:val="285"/>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685" w:type="dxa"/>
            <w:vMerge w:val="restart"/>
          </w:tcPr>
          <w:p w:rsidR="00691A6F" w:rsidRPr="00942D57" w:rsidRDefault="00691A6F" w:rsidP="00691A6F">
            <w:pPr>
              <w:tabs>
                <w:tab w:val="left" w:pos="1725"/>
              </w:tabs>
              <w:jc w:val="center"/>
              <w:rPr>
                <w:b/>
                <w:i/>
                <w:sz w:val="28"/>
                <w:szCs w:val="28"/>
              </w:rPr>
            </w:pPr>
            <w:r w:rsidRPr="00942D57">
              <w:rPr>
                <w:b/>
                <w:i/>
                <w:sz w:val="28"/>
                <w:szCs w:val="28"/>
              </w:rPr>
              <w:t>Предмет</w:t>
            </w:r>
          </w:p>
        </w:tc>
        <w:tc>
          <w:tcPr>
            <w:tcW w:w="4536" w:type="dxa"/>
            <w:gridSpan w:val="4"/>
            <w:tcBorders>
              <w:bottom w:val="single" w:sz="4" w:space="0" w:color="auto"/>
            </w:tcBorders>
          </w:tcPr>
          <w:p w:rsidR="00691A6F" w:rsidRPr="00942D57" w:rsidRDefault="00691A6F" w:rsidP="00691A6F">
            <w:pPr>
              <w:tabs>
                <w:tab w:val="left" w:pos="1725"/>
              </w:tabs>
              <w:jc w:val="center"/>
              <w:rPr>
                <w:b/>
                <w:sz w:val="28"/>
                <w:szCs w:val="28"/>
              </w:rPr>
            </w:pPr>
            <w:r w:rsidRPr="00942D57">
              <w:rPr>
                <w:b/>
                <w:sz w:val="28"/>
                <w:szCs w:val="28"/>
              </w:rPr>
              <w:t>На начало года</w:t>
            </w:r>
          </w:p>
        </w:tc>
        <w:tc>
          <w:tcPr>
            <w:tcW w:w="4396"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360"/>
        </w:trPr>
        <w:tc>
          <w:tcPr>
            <w:tcW w:w="2093" w:type="dxa"/>
            <w:vMerge/>
          </w:tcPr>
          <w:p w:rsidR="00691A6F" w:rsidRPr="00942D57" w:rsidRDefault="00691A6F" w:rsidP="00691A6F">
            <w:pPr>
              <w:tabs>
                <w:tab w:val="left" w:pos="1725"/>
              </w:tabs>
              <w:rPr>
                <w:b/>
                <w:i/>
                <w:sz w:val="28"/>
                <w:szCs w:val="28"/>
              </w:rPr>
            </w:pPr>
          </w:p>
        </w:tc>
        <w:tc>
          <w:tcPr>
            <w:tcW w:w="3685" w:type="dxa"/>
            <w:vMerge/>
          </w:tcPr>
          <w:p w:rsidR="00691A6F" w:rsidRPr="00942D57" w:rsidRDefault="00691A6F" w:rsidP="00691A6F">
            <w:pPr>
              <w:tabs>
                <w:tab w:val="left" w:pos="1725"/>
              </w:tabs>
              <w:rPr>
                <w:b/>
                <w:i/>
                <w:sz w:val="28"/>
                <w:szCs w:val="28"/>
              </w:rPr>
            </w:pPr>
          </w:p>
        </w:tc>
        <w:tc>
          <w:tcPr>
            <w:tcW w:w="993" w:type="dxa"/>
            <w:tcBorders>
              <w:top w:val="single" w:sz="4" w:space="0" w:color="auto"/>
              <w:right w:val="single" w:sz="4" w:space="0" w:color="auto"/>
            </w:tcBorders>
          </w:tcPr>
          <w:p w:rsidR="00691A6F" w:rsidRPr="00942D57" w:rsidRDefault="00691A6F" w:rsidP="00691A6F">
            <w:pPr>
              <w:tabs>
                <w:tab w:val="left" w:pos="1725"/>
              </w:tabs>
              <w:jc w:val="center"/>
              <w:rPr>
                <w:b/>
                <w:sz w:val="28"/>
                <w:szCs w:val="28"/>
              </w:rPr>
            </w:pPr>
            <w:r w:rsidRPr="00942D57">
              <w:rPr>
                <w:b/>
                <w:i/>
                <w:sz w:val="28"/>
                <w:szCs w:val="28"/>
              </w:rPr>
              <w:t>Усп</w:t>
            </w:r>
          </w:p>
        </w:tc>
        <w:tc>
          <w:tcPr>
            <w:tcW w:w="1122"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290"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131"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c>
          <w:tcPr>
            <w:tcW w:w="1065" w:type="dxa"/>
            <w:tcBorders>
              <w:top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Усп</w:t>
            </w:r>
          </w:p>
        </w:tc>
        <w:tc>
          <w:tcPr>
            <w:tcW w:w="1185"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Кач</w:t>
            </w:r>
          </w:p>
        </w:tc>
        <w:tc>
          <w:tcPr>
            <w:tcW w:w="1140" w:type="dxa"/>
            <w:tcBorders>
              <w:top w:val="single" w:sz="4" w:space="0" w:color="auto"/>
              <w:left w:val="single" w:sz="4" w:space="0" w:color="auto"/>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СОУ</w:t>
            </w:r>
          </w:p>
        </w:tc>
        <w:tc>
          <w:tcPr>
            <w:tcW w:w="1006" w:type="dxa"/>
            <w:tcBorders>
              <w:top w:val="single" w:sz="4" w:space="0" w:color="auto"/>
              <w:lef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sidRPr="00942D57">
              <w:rPr>
                <w:b/>
                <w:i/>
                <w:sz w:val="28"/>
                <w:szCs w:val="28"/>
              </w:rPr>
              <w:t xml:space="preserve">           </w:t>
            </w:r>
            <w:r>
              <w:rPr>
                <w:b/>
                <w:i/>
                <w:sz w:val="28"/>
                <w:szCs w:val="28"/>
              </w:rPr>
              <w:t>10</w:t>
            </w:r>
          </w:p>
        </w:tc>
        <w:tc>
          <w:tcPr>
            <w:tcW w:w="3685"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62,5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53,5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57,0</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3,8</w:t>
            </w:r>
          </w:p>
        </w:tc>
      </w:tr>
      <w:tr w:rsidR="00691A6F" w:rsidRPr="00942D57" w:rsidTr="00691A6F">
        <w:tc>
          <w:tcPr>
            <w:tcW w:w="2093" w:type="dxa"/>
          </w:tcPr>
          <w:p w:rsidR="00691A6F" w:rsidRPr="00910D88" w:rsidRDefault="00691A6F" w:rsidP="00691A6F">
            <w:pPr>
              <w:tabs>
                <w:tab w:val="left" w:pos="1725"/>
              </w:tabs>
              <w:rPr>
                <w:b/>
                <w:i/>
                <w:sz w:val="28"/>
                <w:szCs w:val="28"/>
              </w:rPr>
            </w:pPr>
            <w:r w:rsidRPr="00910D88">
              <w:rPr>
                <w:b/>
                <w:i/>
                <w:sz w:val="28"/>
                <w:szCs w:val="28"/>
              </w:rPr>
              <w:t>Кл.рук.</w:t>
            </w:r>
          </w:p>
        </w:tc>
        <w:tc>
          <w:tcPr>
            <w:tcW w:w="3685"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51,0</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10D88" w:rsidRDefault="00691A6F" w:rsidP="00691A6F">
            <w:pPr>
              <w:tabs>
                <w:tab w:val="left" w:pos="1725"/>
              </w:tabs>
              <w:rPr>
                <w:b/>
                <w:i/>
                <w:sz w:val="28"/>
                <w:szCs w:val="28"/>
              </w:rPr>
            </w:pPr>
            <w:r w:rsidRPr="00910D88">
              <w:rPr>
                <w:b/>
                <w:i/>
                <w:sz w:val="28"/>
                <w:szCs w:val="28"/>
              </w:rPr>
              <w:t>Мазаева Х.А.</w:t>
            </w: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Алгебра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54,5</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Геометрия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54,5%</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ИКТ</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22"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290"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54,5%</w:t>
            </w:r>
          </w:p>
        </w:tc>
        <w:tc>
          <w:tcPr>
            <w:tcW w:w="1131"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3,6</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8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140"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54,5%</w:t>
            </w:r>
          </w:p>
        </w:tc>
        <w:tc>
          <w:tcPr>
            <w:tcW w:w="1006"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3,6</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География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51,0</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51,0</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Обществознание</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История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46,5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3,4</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Биология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51,0</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37,5</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51,0</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Физика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54,5</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50</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54,5</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3,6</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Химия</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r w:rsidRPr="00942D57">
              <w:rPr>
                <w:b/>
                <w:i/>
                <w:sz w:val="28"/>
                <w:szCs w:val="28"/>
              </w:rPr>
              <w:lastRenderedPageBreak/>
              <w:t>%</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37,5</w:t>
            </w:r>
            <w:r>
              <w:rPr>
                <w:b/>
                <w:i/>
                <w:sz w:val="28"/>
                <w:szCs w:val="28"/>
              </w:rPr>
              <w:lastRenderedPageBreak/>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51,0</w:t>
            </w:r>
            <w:r w:rsidRPr="00942D57">
              <w:rPr>
                <w:b/>
                <w:i/>
                <w:sz w:val="28"/>
                <w:szCs w:val="28"/>
              </w:rPr>
              <w:lastRenderedPageBreak/>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3,5</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r w:rsidRPr="00942D57">
              <w:rPr>
                <w:b/>
                <w:i/>
                <w:sz w:val="28"/>
                <w:szCs w:val="28"/>
              </w:rPr>
              <w:lastRenderedPageBreak/>
              <w:t>%</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37,5</w:t>
            </w:r>
            <w:r w:rsidRPr="00942D57">
              <w:rPr>
                <w:b/>
                <w:i/>
                <w:sz w:val="28"/>
                <w:szCs w:val="28"/>
              </w:rPr>
              <w:lastRenderedPageBreak/>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46,5</w:t>
            </w:r>
            <w:r w:rsidRPr="00942D57">
              <w:rPr>
                <w:b/>
                <w:i/>
                <w:sz w:val="28"/>
                <w:szCs w:val="28"/>
              </w:rPr>
              <w:lastRenderedPageBreak/>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lastRenderedPageBreak/>
              <w:t>3,4</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МХК</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22"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290"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131"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3,5</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p>
        </w:tc>
        <w:tc>
          <w:tcPr>
            <w:tcW w:w="1185"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140" w:type="dxa"/>
            <w:tcBorders>
              <w:left w:val="single" w:sz="4" w:space="0" w:color="auto"/>
              <w:right w:val="single" w:sz="4" w:space="0" w:color="auto"/>
            </w:tcBorders>
          </w:tcPr>
          <w:p w:rsidR="00691A6F" w:rsidRDefault="00691A6F" w:rsidP="00691A6F">
            <w:pPr>
              <w:tabs>
                <w:tab w:val="left" w:pos="1725"/>
              </w:tabs>
              <w:jc w:val="center"/>
              <w:rPr>
                <w:b/>
                <w:i/>
                <w:sz w:val="28"/>
                <w:szCs w:val="28"/>
              </w:rPr>
            </w:pPr>
            <w:r>
              <w:rPr>
                <w:b/>
                <w:i/>
                <w:sz w:val="28"/>
                <w:szCs w:val="28"/>
              </w:rPr>
              <w:t>50%</w:t>
            </w:r>
          </w:p>
        </w:tc>
        <w:tc>
          <w:tcPr>
            <w:tcW w:w="1006" w:type="dxa"/>
            <w:tcBorders>
              <w:left w:val="single" w:sz="4" w:space="0" w:color="auto"/>
            </w:tcBorders>
          </w:tcPr>
          <w:p w:rsidR="00691A6F" w:rsidRDefault="00691A6F" w:rsidP="00691A6F">
            <w:pPr>
              <w:tabs>
                <w:tab w:val="left" w:pos="1725"/>
              </w:tabs>
              <w:jc w:val="center"/>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993"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22"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29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73,0</w:t>
            </w:r>
            <w:r w:rsidRPr="00942D57">
              <w:rPr>
                <w:b/>
                <w:i/>
                <w:sz w:val="28"/>
                <w:szCs w:val="28"/>
              </w:rPr>
              <w:t>%</w:t>
            </w:r>
          </w:p>
        </w:tc>
        <w:tc>
          <w:tcPr>
            <w:tcW w:w="1131"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4,3</w:t>
            </w:r>
          </w:p>
        </w:tc>
        <w:tc>
          <w:tcPr>
            <w:tcW w:w="1065" w:type="dxa"/>
            <w:tcBorders>
              <w:right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100</w:t>
            </w:r>
            <w:r w:rsidRPr="00942D57">
              <w:rPr>
                <w:b/>
                <w:i/>
                <w:sz w:val="28"/>
                <w:szCs w:val="28"/>
              </w:rPr>
              <w:t>%</w:t>
            </w:r>
          </w:p>
        </w:tc>
        <w:tc>
          <w:tcPr>
            <w:tcW w:w="1140" w:type="dxa"/>
            <w:tcBorders>
              <w:left w:val="single" w:sz="4" w:space="0" w:color="auto"/>
              <w:right w:val="single" w:sz="4" w:space="0" w:color="auto"/>
            </w:tcBorders>
          </w:tcPr>
          <w:p w:rsidR="00691A6F" w:rsidRPr="00942D57" w:rsidRDefault="00691A6F" w:rsidP="00691A6F">
            <w:pPr>
              <w:tabs>
                <w:tab w:val="left" w:pos="1725"/>
              </w:tabs>
              <w:jc w:val="center"/>
              <w:rPr>
                <w:b/>
                <w:i/>
                <w:sz w:val="28"/>
                <w:szCs w:val="28"/>
              </w:rPr>
            </w:pPr>
            <w:r>
              <w:rPr>
                <w:b/>
                <w:i/>
                <w:sz w:val="28"/>
                <w:szCs w:val="28"/>
              </w:rPr>
              <w:t>82,0</w:t>
            </w:r>
            <w:r w:rsidRPr="00942D57">
              <w:rPr>
                <w:b/>
                <w:i/>
                <w:sz w:val="28"/>
                <w:szCs w:val="28"/>
              </w:rPr>
              <w:t>%</w:t>
            </w:r>
          </w:p>
        </w:tc>
        <w:tc>
          <w:tcPr>
            <w:tcW w:w="1006" w:type="dxa"/>
            <w:tcBorders>
              <w:left w:val="single" w:sz="4" w:space="0" w:color="auto"/>
            </w:tcBorders>
          </w:tcPr>
          <w:p w:rsidR="00691A6F" w:rsidRPr="00942D57" w:rsidRDefault="00691A6F" w:rsidP="00691A6F">
            <w:pPr>
              <w:tabs>
                <w:tab w:val="left" w:pos="1725"/>
              </w:tabs>
              <w:jc w:val="center"/>
              <w:rPr>
                <w:b/>
                <w:i/>
                <w:sz w:val="28"/>
                <w:szCs w:val="28"/>
              </w:rPr>
            </w:pPr>
            <w:r>
              <w:rPr>
                <w:b/>
                <w:i/>
                <w:sz w:val="28"/>
                <w:szCs w:val="28"/>
              </w:rPr>
              <w:t>4,5</w:t>
            </w:r>
          </w:p>
        </w:tc>
      </w:tr>
    </w:tbl>
    <w:p w:rsidR="00691A6F" w:rsidRDefault="00691A6F" w:rsidP="00691A6F">
      <w:pPr>
        <w:tabs>
          <w:tab w:val="left" w:pos="1725"/>
        </w:tabs>
        <w:rPr>
          <w:b/>
          <w:sz w:val="28"/>
          <w:szCs w:val="28"/>
        </w:rPr>
      </w:pPr>
      <w:r>
        <w:rPr>
          <w:b/>
          <w:sz w:val="28"/>
          <w:szCs w:val="28"/>
        </w:rPr>
        <w:t>% отличников и хорошистов в 2017-2018году составляет- % отличников 0% (0 уч-ся);</w:t>
      </w:r>
      <w:r w:rsidRPr="00390730">
        <w:rPr>
          <w:b/>
          <w:sz w:val="28"/>
          <w:szCs w:val="28"/>
        </w:rPr>
        <w:t xml:space="preserve"> </w:t>
      </w:r>
      <w:r>
        <w:rPr>
          <w:b/>
          <w:sz w:val="28"/>
          <w:szCs w:val="28"/>
        </w:rPr>
        <w:t>% хорошистов 37,5%( 3уч-ся);</w:t>
      </w:r>
      <w:r w:rsidRPr="00BB0344">
        <w:rPr>
          <w:b/>
          <w:sz w:val="28"/>
          <w:szCs w:val="28"/>
        </w:rPr>
        <w:t xml:space="preserve"> </w:t>
      </w:r>
      <w:r w:rsidRPr="00942D57">
        <w:rPr>
          <w:b/>
          <w:sz w:val="28"/>
          <w:szCs w:val="28"/>
        </w:rPr>
        <w:t>% ус</w:t>
      </w:r>
      <w:r>
        <w:rPr>
          <w:b/>
          <w:sz w:val="28"/>
          <w:szCs w:val="28"/>
        </w:rPr>
        <w:t xml:space="preserve">певающих на « 3» и «4» 62,5%( 5уч-ся): </w:t>
      </w:r>
      <w:r w:rsidRPr="0083081A">
        <w:rPr>
          <w:b/>
          <w:sz w:val="28"/>
          <w:szCs w:val="28"/>
          <w:u w:val="single"/>
        </w:rPr>
        <w:t>сравнение с 2016-2017г;</w:t>
      </w:r>
    </w:p>
    <w:p w:rsidR="00691A6F" w:rsidRPr="00AE2A77" w:rsidRDefault="00691A6F" w:rsidP="00691A6F">
      <w:pPr>
        <w:tabs>
          <w:tab w:val="left" w:pos="1725"/>
        </w:tabs>
        <w:rPr>
          <w:b/>
          <w:sz w:val="28"/>
          <w:szCs w:val="28"/>
        </w:rPr>
      </w:pPr>
      <w:r w:rsidRPr="00942D57">
        <w:rPr>
          <w:b/>
          <w:i/>
          <w:sz w:val="28"/>
          <w:szCs w:val="28"/>
        </w:rPr>
        <w:t>Процент</w:t>
      </w:r>
      <w:r>
        <w:rPr>
          <w:b/>
          <w:i/>
          <w:sz w:val="28"/>
          <w:szCs w:val="28"/>
        </w:rPr>
        <w:t xml:space="preserve"> отличников и хорошистов в 2016-2017</w:t>
      </w:r>
      <w:r w:rsidRPr="00942D57">
        <w:rPr>
          <w:b/>
          <w:i/>
          <w:sz w:val="28"/>
          <w:szCs w:val="28"/>
        </w:rPr>
        <w:t xml:space="preserve"> уч.год</w:t>
      </w:r>
      <w:r>
        <w:rPr>
          <w:b/>
          <w:i/>
          <w:sz w:val="28"/>
          <w:szCs w:val="28"/>
        </w:rPr>
        <w:t>у составлял</w:t>
      </w:r>
      <w:r w:rsidRPr="00942D57">
        <w:rPr>
          <w:b/>
          <w:i/>
          <w:sz w:val="28"/>
          <w:szCs w:val="28"/>
        </w:rPr>
        <w:t>. % о</w:t>
      </w:r>
      <w:r>
        <w:rPr>
          <w:b/>
          <w:i/>
          <w:sz w:val="28"/>
          <w:szCs w:val="28"/>
        </w:rPr>
        <w:t>тличников 0% ; % хорошистов 15,7</w:t>
      </w:r>
      <w:r w:rsidRPr="00942D57">
        <w:rPr>
          <w:b/>
          <w:i/>
          <w:sz w:val="28"/>
          <w:szCs w:val="28"/>
        </w:rPr>
        <w:t xml:space="preserve">%( </w:t>
      </w:r>
      <w:r>
        <w:rPr>
          <w:b/>
          <w:i/>
          <w:sz w:val="28"/>
          <w:szCs w:val="28"/>
        </w:rPr>
        <w:t>3</w:t>
      </w:r>
      <w:r w:rsidRPr="00942D57">
        <w:rPr>
          <w:b/>
          <w:i/>
          <w:sz w:val="28"/>
          <w:szCs w:val="28"/>
        </w:rPr>
        <w:t>уч-ся); % у</w:t>
      </w:r>
      <w:r>
        <w:rPr>
          <w:b/>
          <w:i/>
          <w:sz w:val="28"/>
          <w:szCs w:val="28"/>
        </w:rPr>
        <w:t>спевающих на « 3» и «4» 84,2%( 16</w:t>
      </w:r>
      <w:r w:rsidRPr="00942D57">
        <w:rPr>
          <w:b/>
          <w:i/>
          <w:sz w:val="28"/>
          <w:szCs w:val="28"/>
        </w:rPr>
        <w:t>уч-ся).</w:t>
      </w:r>
    </w:p>
    <w:p w:rsidR="00691A6F" w:rsidRPr="00942D57" w:rsidRDefault="00691A6F" w:rsidP="00691A6F">
      <w:pPr>
        <w:tabs>
          <w:tab w:val="left" w:pos="1725"/>
        </w:tabs>
        <w:rPr>
          <w:b/>
          <w:i/>
          <w:sz w:val="28"/>
          <w:szCs w:val="28"/>
        </w:rPr>
      </w:pPr>
      <w:r w:rsidRPr="00942D57">
        <w:rPr>
          <w:b/>
          <w:i/>
          <w:sz w:val="28"/>
          <w:szCs w:val="28"/>
        </w:rPr>
        <w:tab/>
      </w:r>
      <w:r w:rsidRPr="00942D57">
        <w:rPr>
          <w:b/>
          <w:i/>
          <w:sz w:val="28"/>
          <w:szCs w:val="28"/>
        </w:rPr>
        <w:tab/>
      </w:r>
      <w:r w:rsidRPr="00942D57">
        <w:rPr>
          <w:b/>
          <w:i/>
          <w:sz w:val="28"/>
          <w:szCs w:val="28"/>
        </w:rPr>
        <w:tab/>
      </w:r>
      <w:r w:rsidRPr="00942D57">
        <w:rPr>
          <w:b/>
          <w:i/>
          <w:sz w:val="28"/>
          <w:szCs w:val="28"/>
        </w:rPr>
        <w:tab/>
      </w:r>
      <w:r w:rsidRPr="00942D57">
        <w:rPr>
          <w:b/>
          <w:i/>
          <w:sz w:val="28"/>
          <w:szCs w:val="28"/>
        </w:rPr>
        <w:tab/>
      </w:r>
    </w:p>
    <w:tbl>
      <w:tblPr>
        <w:tblStyle w:val="a3"/>
        <w:tblW w:w="0" w:type="auto"/>
        <w:tblLook w:val="04A0" w:firstRow="1" w:lastRow="0" w:firstColumn="1" w:lastColumn="0" w:noHBand="0" w:noVBand="1"/>
      </w:tblPr>
      <w:tblGrid>
        <w:gridCol w:w="1464"/>
        <w:gridCol w:w="2104"/>
        <w:gridCol w:w="791"/>
        <w:gridCol w:w="853"/>
        <w:gridCol w:w="853"/>
        <w:gridCol w:w="606"/>
        <w:gridCol w:w="791"/>
        <w:gridCol w:w="791"/>
        <w:gridCol w:w="853"/>
        <w:gridCol w:w="606"/>
      </w:tblGrid>
      <w:tr w:rsidR="00691A6F" w:rsidRPr="00942D57" w:rsidTr="00691A6F">
        <w:trPr>
          <w:trHeight w:val="300"/>
        </w:trPr>
        <w:tc>
          <w:tcPr>
            <w:tcW w:w="2093" w:type="dxa"/>
            <w:vMerge w:val="restart"/>
          </w:tcPr>
          <w:p w:rsidR="00691A6F" w:rsidRPr="00942D57" w:rsidRDefault="00691A6F" w:rsidP="00691A6F">
            <w:pPr>
              <w:tabs>
                <w:tab w:val="left" w:pos="1725"/>
              </w:tabs>
              <w:jc w:val="center"/>
              <w:rPr>
                <w:b/>
                <w:i/>
                <w:sz w:val="28"/>
                <w:szCs w:val="28"/>
              </w:rPr>
            </w:pPr>
            <w:r w:rsidRPr="00942D57">
              <w:rPr>
                <w:b/>
                <w:i/>
                <w:sz w:val="28"/>
                <w:szCs w:val="28"/>
              </w:rPr>
              <w:t>Класс</w:t>
            </w:r>
          </w:p>
        </w:tc>
        <w:tc>
          <w:tcPr>
            <w:tcW w:w="3685" w:type="dxa"/>
            <w:vMerge w:val="restart"/>
          </w:tcPr>
          <w:p w:rsidR="00691A6F" w:rsidRPr="00942D57" w:rsidRDefault="00691A6F" w:rsidP="00691A6F">
            <w:pPr>
              <w:tabs>
                <w:tab w:val="left" w:pos="1725"/>
              </w:tabs>
              <w:jc w:val="center"/>
              <w:rPr>
                <w:b/>
                <w:i/>
                <w:sz w:val="28"/>
                <w:szCs w:val="28"/>
              </w:rPr>
            </w:pPr>
            <w:r w:rsidRPr="00942D57">
              <w:rPr>
                <w:b/>
                <w:i/>
                <w:sz w:val="28"/>
                <w:szCs w:val="28"/>
              </w:rPr>
              <w:t>Предмет</w:t>
            </w:r>
          </w:p>
        </w:tc>
        <w:tc>
          <w:tcPr>
            <w:tcW w:w="4536"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начало года</w:t>
            </w:r>
          </w:p>
        </w:tc>
        <w:tc>
          <w:tcPr>
            <w:tcW w:w="4396" w:type="dxa"/>
            <w:gridSpan w:val="4"/>
            <w:tcBorders>
              <w:bottom w:val="single" w:sz="4" w:space="0" w:color="auto"/>
            </w:tcBorders>
          </w:tcPr>
          <w:p w:rsidR="00691A6F" w:rsidRPr="00942D57" w:rsidRDefault="00691A6F" w:rsidP="00691A6F">
            <w:pPr>
              <w:tabs>
                <w:tab w:val="left" w:pos="1725"/>
              </w:tabs>
              <w:jc w:val="center"/>
              <w:rPr>
                <w:b/>
                <w:i/>
                <w:sz w:val="28"/>
                <w:szCs w:val="28"/>
              </w:rPr>
            </w:pPr>
            <w:r w:rsidRPr="00942D57">
              <w:rPr>
                <w:b/>
                <w:i/>
                <w:sz w:val="28"/>
                <w:szCs w:val="28"/>
              </w:rPr>
              <w:t>На конец года</w:t>
            </w:r>
          </w:p>
        </w:tc>
      </w:tr>
      <w:tr w:rsidR="00691A6F" w:rsidRPr="00942D57" w:rsidTr="00691A6F">
        <w:trPr>
          <w:trHeight w:val="330"/>
        </w:trPr>
        <w:tc>
          <w:tcPr>
            <w:tcW w:w="2093" w:type="dxa"/>
            <w:vMerge/>
          </w:tcPr>
          <w:p w:rsidR="00691A6F" w:rsidRPr="00942D57" w:rsidRDefault="00691A6F" w:rsidP="00691A6F">
            <w:pPr>
              <w:tabs>
                <w:tab w:val="left" w:pos="1725"/>
              </w:tabs>
              <w:rPr>
                <w:b/>
                <w:i/>
                <w:sz w:val="28"/>
                <w:szCs w:val="28"/>
              </w:rPr>
            </w:pPr>
          </w:p>
        </w:tc>
        <w:tc>
          <w:tcPr>
            <w:tcW w:w="3685" w:type="dxa"/>
            <w:vMerge/>
          </w:tcPr>
          <w:p w:rsidR="00691A6F" w:rsidRPr="00942D57" w:rsidRDefault="00691A6F" w:rsidP="00691A6F">
            <w:pPr>
              <w:tabs>
                <w:tab w:val="left" w:pos="1725"/>
              </w:tabs>
              <w:rPr>
                <w:b/>
                <w:i/>
                <w:sz w:val="28"/>
                <w:szCs w:val="28"/>
              </w:rPr>
            </w:pPr>
          </w:p>
        </w:tc>
        <w:tc>
          <w:tcPr>
            <w:tcW w:w="990" w:type="dxa"/>
            <w:tcBorders>
              <w:top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Усп</w:t>
            </w:r>
          </w:p>
        </w:tc>
        <w:tc>
          <w:tcPr>
            <w:tcW w:w="1095"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Кач</w:t>
            </w:r>
          </w:p>
        </w:tc>
        <w:tc>
          <w:tcPr>
            <w:tcW w:w="1290"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СОУ</w:t>
            </w:r>
          </w:p>
        </w:tc>
        <w:tc>
          <w:tcPr>
            <w:tcW w:w="1161" w:type="dxa"/>
            <w:tcBorders>
              <w:top w:val="single" w:sz="4" w:space="0" w:color="auto"/>
              <w:left w:val="single" w:sz="4" w:space="0" w:color="auto"/>
            </w:tcBorders>
          </w:tcPr>
          <w:p w:rsidR="00691A6F" w:rsidRPr="00942D57" w:rsidRDefault="00691A6F" w:rsidP="00691A6F">
            <w:pPr>
              <w:tabs>
                <w:tab w:val="left" w:pos="1725"/>
              </w:tabs>
              <w:rPr>
                <w:b/>
                <w:i/>
                <w:sz w:val="28"/>
                <w:szCs w:val="28"/>
              </w:rPr>
            </w:pPr>
            <w:r w:rsidRPr="00942D57">
              <w:rPr>
                <w:b/>
                <w:i/>
                <w:sz w:val="28"/>
                <w:szCs w:val="28"/>
              </w:rPr>
              <w:t>С/Б</w:t>
            </w:r>
          </w:p>
        </w:tc>
        <w:tc>
          <w:tcPr>
            <w:tcW w:w="1020" w:type="dxa"/>
            <w:tcBorders>
              <w:top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Усп</w:t>
            </w:r>
          </w:p>
        </w:tc>
        <w:tc>
          <w:tcPr>
            <w:tcW w:w="1185"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Кач</w:t>
            </w:r>
          </w:p>
        </w:tc>
        <w:tc>
          <w:tcPr>
            <w:tcW w:w="1140" w:type="dxa"/>
            <w:tcBorders>
              <w:top w:val="single" w:sz="4" w:space="0" w:color="auto"/>
              <w:left w:val="single" w:sz="4" w:space="0" w:color="auto"/>
              <w:right w:val="single" w:sz="4" w:space="0" w:color="auto"/>
            </w:tcBorders>
          </w:tcPr>
          <w:p w:rsidR="00691A6F" w:rsidRPr="00942D57" w:rsidRDefault="00691A6F" w:rsidP="00691A6F">
            <w:pPr>
              <w:tabs>
                <w:tab w:val="left" w:pos="1725"/>
              </w:tabs>
              <w:rPr>
                <w:b/>
                <w:i/>
                <w:sz w:val="28"/>
                <w:szCs w:val="28"/>
              </w:rPr>
            </w:pPr>
            <w:r w:rsidRPr="00942D57">
              <w:rPr>
                <w:b/>
                <w:i/>
                <w:sz w:val="28"/>
                <w:szCs w:val="28"/>
              </w:rPr>
              <w:t>СОУ</w:t>
            </w:r>
          </w:p>
        </w:tc>
        <w:tc>
          <w:tcPr>
            <w:tcW w:w="1051" w:type="dxa"/>
            <w:tcBorders>
              <w:top w:val="single" w:sz="4" w:space="0" w:color="auto"/>
              <w:left w:val="single" w:sz="4" w:space="0" w:color="auto"/>
            </w:tcBorders>
          </w:tcPr>
          <w:p w:rsidR="00691A6F" w:rsidRPr="00942D57" w:rsidRDefault="00691A6F" w:rsidP="00691A6F">
            <w:pPr>
              <w:tabs>
                <w:tab w:val="left" w:pos="1725"/>
              </w:tabs>
              <w:rPr>
                <w:b/>
                <w:i/>
                <w:sz w:val="28"/>
                <w:szCs w:val="28"/>
              </w:rPr>
            </w:pPr>
            <w:r w:rsidRPr="00942D57">
              <w:rPr>
                <w:b/>
                <w:i/>
                <w:sz w:val="28"/>
                <w:szCs w:val="28"/>
              </w:rPr>
              <w:t>С/Б</w:t>
            </w:r>
          </w:p>
        </w:tc>
      </w:tr>
      <w:tr w:rsidR="00691A6F" w:rsidRPr="00942D57" w:rsidTr="00691A6F">
        <w:tc>
          <w:tcPr>
            <w:tcW w:w="2093" w:type="dxa"/>
          </w:tcPr>
          <w:p w:rsidR="00691A6F" w:rsidRPr="00942D57" w:rsidRDefault="00691A6F" w:rsidP="00691A6F">
            <w:pPr>
              <w:tabs>
                <w:tab w:val="left" w:pos="1725"/>
              </w:tabs>
              <w:rPr>
                <w:b/>
                <w:i/>
                <w:sz w:val="28"/>
                <w:szCs w:val="28"/>
              </w:rPr>
            </w:pPr>
            <w:r w:rsidRPr="00942D57">
              <w:rPr>
                <w:b/>
                <w:i/>
                <w:sz w:val="28"/>
                <w:szCs w:val="28"/>
              </w:rPr>
              <w:t xml:space="preserve">          1</w:t>
            </w:r>
            <w:r>
              <w:rPr>
                <w:b/>
                <w:i/>
                <w:sz w:val="28"/>
                <w:szCs w:val="28"/>
              </w:rPr>
              <w:t>1</w:t>
            </w:r>
          </w:p>
        </w:tc>
        <w:tc>
          <w:tcPr>
            <w:tcW w:w="3685" w:type="dxa"/>
          </w:tcPr>
          <w:p w:rsidR="00691A6F" w:rsidRPr="00942D57" w:rsidRDefault="00691A6F" w:rsidP="00691A6F">
            <w:pPr>
              <w:tabs>
                <w:tab w:val="left" w:pos="1725"/>
              </w:tabs>
              <w:rPr>
                <w:b/>
                <w:i/>
                <w:sz w:val="28"/>
                <w:szCs w:val="28"/>
              </w:rPr>
            </w:pPr>
            <w:r w:rsidRPr="00942D57">
              <w:rPr>
                <w:b/>
                <w:i/>
                <w:sz w:val="28"/>
                <w:szCs w:val="28"/>
              </w:rPr>
              <w:t>Русский язык</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75%</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57,0%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100%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73,0%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4,3</w:t>
            </w:r>
          </w:p>
        </w:tc>
      </w:tr>
      <w:tr w:rsidR="00691A6F" w:rsidRPr="00942D57" w:rsidTr="00691A6F">
        <w:tc>
          <w:tcPr>
            <w:tcW w:w="2093" w:type="dxa"/>
          </w:tcPr>
          <w:p w:rsidR="00691A6F" w:rsidRPr="00942D57" w:rsidRDefault="00691A6F" w:rsidP="00691A6F">
            <w:pPr>
              <w:tabs>
                <w:tab w:val="left" w:pos="1725"/>
              </w:tabs>
              <w:rPr>
                <w:b/>
                <w:i/>
                <w:sz w:val="28"/>
                <w:szCs w:val="28"/>
              </w:rPr>
            </w:pPr>
            <w:r>
              <w:rPr>
                <w:b/>
                <w:i/>
                <w:sz w:val="28"/>
                <w:szCs w:val="28"/>
              </w:rPr>
              <w:t>Кл.рук.</w:t>
            </w:r>
          </w:p>
        </w:tc>
        <w:tc>
          <w:tcPr>
            <w:tcW w:w="3685" w:type="dxa"/>
          </w:tcPr>
          <w:p w:rsidR="00691A6F" w:rsidRPr="00942D57" w:rsidRDefault="00691A6F" w:rsidP="00691A6F">
            <w:pPr>
              <w:tabs>
                <w:tab w:val="left" w:pos="1725"/>
              </w:tabs>
              <w:rPr>
                <w:b/>
                <w:i/>
                <w:sz w:val="28"/>
                <w:szCs w:val="28"/>
              </w:rPr>
            </w:pPr>
            <w:r w:rsidRPr="00942D57">
              <w:rPr>
                <w:b/>
                <w:i/>
                <w:sz w:val="28"/>
                <w:szCs w:val="28"/>
              </w:rPr>
              <w:t>Литература</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75%</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57,0%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75%</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57,0%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r>
      <w:tr w:rsidR="00691A6F" w:rsidRPr="00942D57" w:rsidTr="00691A6F">
        <w:trPr>
          <w:trHeight w:val="326"/>
        </w:trPr>
        <w:tc>
          <w:tcPr>
            <w:tcW w:w="2093" w:type="dxa"/>
          </w:tcPr>
          <w:p w:rsidR="00691A6F" w:rsidRPr="00942D57" w:rsidRDefault="00691A6F" w:rsidP="00691A6F">
            <w:pPr>
              <w:tabs>
                <w:tab w:val="left" w:pos="1725"/>
              </w:tabs>
              <w:rPr>
                <w:b/>
                <w:i/>
                <w:sz w:val="28"/>
                <w:szCs w:val="28"/>
              </w:rPr>
            </w:pPr>
            <w:r>
              <w:rPr>
                <w:b/>
                <w:i/>
                <w:sz w:val="28"/>
                <w:szCs w:val="28"/>
              </w:rPr>
              <w:t>Сайдулаева Л.</w:t>
            </w: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Чеченский язык</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75%</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57,0%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Чеченская литература</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75%</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66,0%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Английский язык</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25,0%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43%</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3,3</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75%</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66,0%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Геометрия</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25%</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43%</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3,3</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25%</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52%</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ИКТ</w:t>
            </w:r>
          </w:p>
        </w:tc>
        <w:tc>
          <w:tcPr>
            <w:tcW w:w="990" w:type="dxa"/>
            <w:tcBorders>
              <w:right w:val="single" w:sz="4" w:space="0" w:color="auto"/>
            </w:tcBorders>
          </w:tcPr>
          <w:p w:rsidR="00691A6F" w:rsidRPr="00942D57" w:rsidRDefault="00691A6F" w:rsidP="00691A6F">
            <w:pPr>
              <w:tabs>
                <w:tab w:val="left" w:pos="1725"/>
              </w:tabs>
              <w:rPr>
                <w:b/>
                <w:i/>
                <w:sz w:val="28"/>
                <w:szCs w:val="28"/>
              </w:rPr>
            </w:pPr>
            <w:r>
              <w:rPr>
                <w:b/>
                <w:i/>
                <w:sz w:val="28"/>
                <w:szCs w:val="28"/>
              </w:rPr>
              <w:t>100%</w:t>
            </w:r>
          </w:p>
        </w:tc>
        <w:tc>
          <w:tcPr>
            <w:tcW w:w="1095"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Pr>
                <w:b/>
                <w:i/>
                <w:sz w:val="28"/>
                <w:szCs w:val="28"/>
              </w:rPr>
              <w:t>100%</w:t>
            </w:r>
          </w:p>
        </w:tc>
        <w:tc>
          <w:tcPr>
            <w:tcW w:w="1185"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t>100%</w:t>
            </w:r>
          </w:p>
        </w:tc>
        <w:tc>
          <w:tcPr>
            <w:tcW w:w="1140"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t>82%</w:t>
            </w:r>
          </w:p>
        </w:tc>
        <w:tc>
          <w:tcPr>
            <w:tcW w:w="1051" w:type="dxa"/>
            <w:tcBorders>
              <w:left w:val="single" w:sz="4" w:space="0" w:color="auto"/>
            </w:tcBorders>
          </w:tcPr>
          <w:p w:rsidR="00691A6F" w:rsidRDefault="00691A6F" w:rsidP="00691A6F">
            <w:pPr>
              <w:tabs>
                <w:tab w:val="left" w:pos="1725"/>
              </w:tabs>
              <w:rPr>
                <w:b/>
                <w:i/>
                <w:sz w:val="28"/>
                <w:szCs w:val="28"/>
              </w:rPr>
            </w:pPr>
            <w:r>
              <w:rPr>
                <w:b/>
                <w:i/>
                <w:sz w:val="28"/>
                <w:szCs w:val="28"/>
              </w:rPr>
              <w:t>4,5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История</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25%</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43%</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3,3</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Обществознание</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80%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59,0%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Алгебра</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25%</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43%</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3,3</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59%</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География</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75%</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66%</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4,0</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Биология</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59%</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Физика</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100%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73%</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4,3</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Химия</w:t>
            </w:r>
          </w:p>
        </w:tc>
        <w:tc>
          <w:tcPr>
            <w:tcW w:w="99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59%</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3,8</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Pr>
                <w:b/>
                <w:i/>
                <w:sz w:val="28"/>
                <w:szCs w:val="28"/>
              </w:rPr>
              <w:t>МХК</w:t>
            </w:r>
          </w:p>
        </w:tc>
        <w:tc>
          <w:tcPr>
            <w:tcW w:w="990" w:type="dxa"/>
            <w:tcBorders>
              <w:right w:val="single" w:sz="4" w:space="0" w:color="auto"/>
            </w:tcBorders>
          </w:tcPr>
          <w:p w:rsidR="00691A6F" w:rsidRPr="00942D57" w:rsidRDefault="00691A6F" w:rsidP="00691A6F">
            <w:pPr>
              <w:tabs>
                <w:tab w:val="left" w:pos="1725"/>
              </w:tabs>
              <w:rPr>
                <w:b/>
                <w:i/>
                <w:sz w:val="28"/>
                <w:szCs w:val="28"/>
              </w:rPr>
            </w:pPr>
            <w:r>
              <w:rPr>
                <w:b/>
                <w:i/>
                <w:sz w:val="28"/>
                <w:szCs w:val="28"/>
              </w:rPr>
              <w:t>100</w:t>
            </w:r>
            <w:r>
              <w:rPr>
                <w:b/>
                <w:i/>
                <w:sz w:val="28"/>
                <w:szCs w:val="28"/>
              </w:rPr>
              <w:lastRenderedPageBreak/>
              <w:t>%</w:t>
            </w:r>
          </w:p>
        </w:tc>
        <w:tc>
          <w:tcPr>
            <w:tcW w:w="1095"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lastRenderedPageBreak/>
              <w:t>100</w:t>
            </w:r>
            <w:r>
              <w:rPr>
                <w:b/>
                <w:i/>
                <w:sz w:val="28"/>
                <w:szCs w:val="28"/>
              </w:rPr>
              <w:lastRenderedPageBreak/>
              <w:t>%</w:t>
            </w:r>
          </w:p>
        </w:tc>
        <w:tc>
          <w:tcPr>
            <w:tcW w:w="1290"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lastRenderedPageBreak/>
              <w:t>82,0</w:t>
            </w:r>
            <w:r>
              <w:rPr>
                <w:b/>
                <w:i/>
                <w:sz w:val="28"/>
                <w:szCs w:val="28"/>
              </w:rPr>
              <w:lastRenderedPageBreak/>
              <w:t>%</w:t>
            </w:r>
          </w:p>
        </w:tc>
        <w:tc>
          <w:tcPr>
            <w:tcW w:w="1161" w:type="dxa"/>
            <w:tcBorders>
              <w:left w:val="single" w:sz="4" w:space="0" w:color="auto"/>
            </w:tcBorders>
          </w:tcPr>
          <w:p w:rsidR="00691A6F" w:rsidRDefault="00691A6F" w:rsidP="00691A6F">
            <w:pPr>
              <w:tabs>
                <w:tab w:val="left" w:pos="1725"/>
              </w:tabs>
              <w:rPr>
                <w:b/>
                <w:i/>
                <w:sz w:val="28"/>
                <w:szCs w:val="28"/>
              </w:rPr>
            </w:pPr>
            <w:r>
              <w:rPr>
                <w:b/>
                <w:i/>
                <w:sz w:val="28"/>
                <w:szCs w:val="28"/>
              </w:rPr>
              <w:lastRenderedPageBreak/>
              <w:t>4,5</w:t>
            </w:r>
          </w:p>
        </w:tc>
        <w:tc>
          <w:tcPr>
            <w:tcW w:w="1020" w:type="dxa"/>
            <w:tcBorders>
              <w:right w:val="single" w:sz="4" w:space="0" w:color="auto"/>
            </w:tcBorders>
          </w:tcPr>
          <w:p w:rsidR="00691A6F" w:rsidRPr="00942D57" w:rsidRDefault="00691A6F" w:rsidP="00691A6F">
            <w:pPr>
              <w:tabs>
                <w:tab w:val="left" w:pos="1725"/>
              </w:tabs>
              <w:rPr>
                <w:b/>
                <w:i/>
                <w:sz w:val="28"/>
                <w:szCs w:val="28"/>
              </w:rPr>
            </w:pPr>
            <w:r>
              <w:rPr>
                <w:b/>
                <w:i/>
                <w:sz w:val="28"/>
                <w:szCs w:val="28"/>
              </w:rPr>
              <w:t>100</w:t>
            </w:r>
            <w:r>
              <w:rPr>
                <w:b/>
                <w:i/>
                <w:sz w:val="28"/>
                <w:szCs w:val="28"/>
              </w:rPr>
              <w:lastRenderedPageBreak/>
              <w:t>%</w:t>
            </w:r>
          </w:p>
        </w:tc>
        <w:tc>
          <w:tcPr>
            <w:tcW w:w="1185"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lastRenderedPageBreak/>
              <w:t>100</w:t>
            </w:r>
            <w:r>
              <w:rPr>
                <w:b/>
                <w:i/>
                <w:sz w:val="28"/>
                <w:szCs w:val="28"/>
              </w:rPr>
              <w:lastRenderedPageBreak/>
              <w:t>%</w:t>
            </w:r>
          </w:p>
        </w:tc>
        <w:tc>
          <w:tcPr>
            <w:tcW w:w="1140" w:type="dxa"/>
            <w:tcBorders>
              <w:left w:val="single" w:sz="4" w:space="0" w:color="auto"/>
              <w:right w:val="single" w:sz="4" w:space="0" w:color="auto"/>
            </w:tcBorders>
          </w:tcPr>
          <w:p w:rsidR="00691A6F" w:rsidRDefault="00691A6F" w:rsidP="00691A6F">
            <w:pPr>
              <w:tabs>
                <w:tab w:val="left" w:pos="1725"/>
              </w:tabs>
              <w:rPr>
                <w:b/>
                <w:i/>
                <w:sz w:val="28"/>
                <w:szCs w:val="28"/>
              </w:rPr>
            </w:pPr>
            <w:r>
              <w:rPr>
                <w:b/>
                <w:i/>
                <w:sz w:val="28"/>
                <w:szCs w:val="28"/>
              </w:rPr>
              <w:lastRenderedPageBreak/>
              <w:t>82,0</w:t>
            </w:r>
            <w:r>
              <w:rPr>
                <w:b/>
                <w:i/>
                <w:sz w:val="28"/>
                <w:szCs w:val="28"/>
              </w:rPr>
              <w:lastRenderedPageBreak/>
              <w:t>%</w:t>
            </w:r>
          </w:p>
        </w:tc>
        <w:tc>
          <w:tcPr>
            <w:tcW w:w="1051" w:type="dxa"/>
            <w:tcBorders>
              <w:left w:val="single" w:sz="4" w:space="0" w:color="auto"/>
            </w:tcBorders>
          </w:tcPr>
          <w:p w:rsidR="00691A6F" w:rsidRDefault="00691A6F" w:rsidP="00691A6F">
            <w:pPr>
              <w:tabs>
                <w:tab w:val="left" w:pos="1725"/>
              </w:tabs>
              <w:rPr>
                <w:b/>
                <w:i/>
                <w:sz w:val="28"/>
                <w:szCs w:val="28"/>
              </w:rPr>
            </w:pPr>
            <w:r>
              <w:rPr>
                <w:b/>
                <w:i/>
                <w:sz w:val="28"/>
                <w:szCs w:val="28"/>
              </w:rPr>
              <w:lastRenderedPageBreak/>
              <w:t>4,5</w:t>
            </w:r>
          </w:p>
        </w:tc>
      </w:tr>
      <w:tr w:rsidR="00691A6F" w:rsidRPr="00942D57" w:rsidTr="00691A6F">
        <w:tc>
          <w:tcPr>
            <w:tcW w:w="2093" w:type="dxa"/>
          </w:tcPr>
          <w:p w:rsidR="00691A6F" w:rsidRPr="00942D57" w:rsidRDefault="00691A6F" w:rsidP="00691A6F">
            <w:pPr>
              <w:tabs>
                <w:tab w:val="left" w:pos="1725"/>
              </w:tabs>
              <w:rPr>
                <w:b/>
                <w:i/>
                <w:sz w:val="28"/>
                <w:szCs w:val="28"/>
              </w:rPr>
            </w:pPr>
          </w:p>
        </w:tc>
        <w:tc>
          <w:tcPr>
            <w:tcW w:w="3685" w:type="dxa"/>
          </w:tcPr>
          <w:p w:rsidR="00691A6F" w:rsidRPr="00942D57" w:rsidRDefault="00691A6F" w:rsidP="00691A6F">
            <w:pPr>
              <w:tabs>
                <w:tab w:val="left" w:pos="1725"/>
              </w:tabs>
              <w:rPr>
                <w:b/>
                <w:i/>
                <w:sz w:val="28"/>
                <w:szCs w:val="28"/>
              </w:rPr>
            </w:pPr>
            <w:r w:rsidRPr="00942D57">
              <w:rPr>
                <w:b/>
                <w:i/>
                <w:sz w:val="28"/>
                <w:szCs w:val="28"/>
              </w:rPr>
              <w:t>Физическая культура</w:t>
            </w:r>
          </w:p>
        </w:tc>
        <w:tc>
          <w:tcPr>
            <w:tcW w:w="990" w:type="dxa"/>
            <w:tcBorders>
              <w:right w:val="single" w:sz="4" w:space="0" w:color="auto"/>
            </w:tcBorders>
          </w:tcPr>
          <w:p w:rsidR="00691A6F" w:rsidRPr="00942D57" w:rsidRDefault="00691A6F" w:rsidP="00691A6F">
            <w:pPr>
              <w:tabs>
                <w:tab w:val="left" w:pos="1725"/>
              </w:tabs>
              <w:rPr>
                <w:b/>
                <w:i/>
                <w:sz w:val="28"/>
                <w:szCs w:val="28"/>
              </w:rPr>
            </w:pPr>
            <w:r>
              <w:rPr>
                <w:b/>
                <w:i/>
                <w:sz w:val="28"/>
                <w:szCs w:val="28"/>
              </w:rPr>
              <w:t>100</w:t>
            </w:r>
            <w:r w:rsidRPr="00942D57">
              <w:rPr>
                <w:b/>
                <w:i/>
                <w:sz w:val="28"/>
                <w:szCs w:val="28"/>
              </w:rPr>
              <w:t>%</w:t>
            </w:r>
          </w:p>
        </w:tc>
        <w:tc>
          <w:tcPr>
            <w:tcW w:w="109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100%</w:t>
            </w:r>
          </w:p>
        </w:tc>
        <w:tc>
          <w:tcPr>
            <w:tcW w:w="129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82,0%</w:t>
            </w:r>
          </w:p>
        </w:tc>
        <w:tc>
          <w:tcPr>
            <w:tcW w:w="116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4,5</w:t>
            </w:r>
          </w:p>
        </w:tc>
        <w:tc>
          <w:tcPr>
            <w:tcW w:w="1020" w:type="dxa"/>
            <w:tcBorders>
              <w:right w:val="single" w:sz="4" w:space="0" w:color="auto"/>
            </w:tcBorders>
          </w:tcPr>
          <w:p w:rsidR="00691A6F" w:rsidRPr="00942D57" w:rsidRDefault="00691A6F" w:rsidP="00691A6F">
            <w:pPr>
              <w:tabs>
                <w:tab w:val="left" w:pos="1725"/>
              </w:tabs>
              <w:rPr>
                <w:b/>
                <w:i/>
                <w:sz w:val="28"/>
                <w:szCs w:val="28"/>
              </w:rPr>
            </w:pPr>
            <w:r w:rsidRPr="00942D57">
              <w:rPr>
                <w:b/>
                <w:i/>
                <w:sz w:val="28"/>
                <w:szCs w:val="28"/>
              </w:rPr>
              <w:t>100%</w:t>
            </w:r>
          </w:p>
        </w:tc>
        <w:tc>
          <w:tcPr>
            <w:tcW w:w="1185"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100%</w:t>
            </w:r>
          </w:p>
        </w:tc>
        <w:tc>
          <w:tcPr>
            <w:tcW w:w="1140" w:type="dxa"/>
            <w:tcBorders>
              <w:left w:val="single" w:sz="4" w:space="0" w:color="auto"/>
              <w:right w:val="single" w:sz="4" w:space="0" w:color="auto"/>
            </w:tcBorders>
          </w:tcPr>
          <w:p w:rsidR="00691A6F" w:rsidRPr="00942D57" w:rsidRDefault="00691A6F" w:rsidP="00691A6F">
            <w:pPr>
              <w:tabs>
                <w:tab w:val="left" w:pos="1725"/>
              </w:tabs>
              <w:rPr>
                <w:b/>
                <w:i/>
                <w:sz w:val="28"/>
                <w:szCs w:val="28"/>
              </w:rPr>
            </w:pPr>
            <w:r>
              <w:rPr>
                <w:b/>
                <w:i/>
                <w:sz w:val="28"/>
                <w:szCs w:val="28"/>
              </w:rPr>
              <w:t>91,0%</w:t>
            </w:r>
          </w:p>
        </w:tc>
        <w:tc>
          <w:tcPr>
            <w:tcW w:w="1051" w:type="dxa"/>
            <w:tcBorders>
              <w:left w:val="single" w:sz="4" w:space="0" w:color="auto"/>
            </w:tcBorders>
          </w:tcPr>
          <w:p w:rsidR="00691A6F" w:rsidRPr="00942D57" w:rsidRDefault="00691A6F" w:rsidP="00691A6F">
            <w:pPr>
              <w:tabs>
                <w:tab w:val="left" w:pos="1725"/>
              </w:tabs>
              <w:rPr>
                <w:b/>
                <w:i/>
                <w:sz w:val="28"/>
                <w:szCs w:val="28"/>
              </w:rPr>
            </w:pPr>
            <w:r>
              <w:rPr>
                <w:b/>
                <w:i/>
                <w:sz w:val="28"/>
                <w:szCs w:val="28"/>
              </w:rPr>
              <w:t>4,8</w:t>
            </w:r>
          </w:p>
        </w:tc>
      </w:tr>
    </w:tbl>
    <w:p w:rsidR="00691A6F" w:rsidRPr="003E1583" w:rsidRDefault="00691A6F" w:rsidP="00691A6F">
      <w:pPr>
        <w:tabs>
          <w:tab w:val="left" w:pos="1725"/>
        </w:tabs>
        <w:rPr>
          <w:b/>
          <w:sz w:val="28"/>
          <w:szCs w:val="28"/>
        </w:rPr>
      </w:pPr>
      <w:r>
        <w:rPr>
          <w:b/>
          <w:sz w:val="28"/>
          <w:szCs w:val="28"/>
        </w:rPr>
        <w:t>% отличников и хорошистов в 2017-2018году составляет- % отличников 0% (0 уч-ся);</w:t>
      </w:r>
      <w:r w:rsidRPr="00390730">
        <w:rPr>
          <w:b/>
          <w:sz w:val="28"/>
          <w:szCs w:val="28"/>
        </w:rPr>
        <w:t xml:space="preserve"> </w:t>
      </w:r>
      <w:r>
        <w:rPr>
          <w:b/>
          <w:sz w:val="28"/>
          <w:szCs w:val="28"/>
        </w:rPr>
        <w:t>% хорошистов 25%( 1уч-ся);</w:t>
      </w:r>
      <w:r w:rsidRPr="00BB0344">
        <w:rPr>
          <w:b/>
          <w:sz w:val="28"/>
          <w:szCs w:val="28"/>
        </w:rPr>
        <w:t xml:space="preserve"> </w:t>
      </w:r>
      <w:r w:rsidRPr="00942D57">
        <w:rPr>
          <w:b/>
          <w:sz w:val="28"/>
          <w:szCs w:val="28"/>
        </w:rPr>
        <w:t>% ус</w:t>
      </w:r>
      <w:r>
        <w:rPr>
          <w:b/>
          <w:sz w:val="28"/>
          <w:szCs w:val="28"/>
        </w:rPr>
        <w:t xml:space="preserve">певающих на « 3» и «4» 75%(3 уч-ся): </w:t>
      </w:r>
      <w:r w:rsidRPr="0083081A">
        <w:rPr>
          <w:b/>
          <w:sz w:val="28"/>
          <w:szCs w:val="28"/>
          <w:u w:val="single"/>
        </w:rPr>
        <w:t>сравнение с 2016-2017г;</w:t>
      </w:r>
    </w:p>
    <w:p w:rsidR="00691A6F" w:rsidRPr="00942D57" w:rsidRDefault="00691A6F" w:rsidP="00691A6F">
      <w:pPr>
        <w:tabs>
          <w:tab w:val="left" w:pos="1725"/>
        </w:tabs>
        <w:rPr>
          <w:b/>
          <w:i/>
          <w:sz w:val="28"/>
          <w:szCs w:val="28"/>
        </w:rPr>
      </w:pPr>
      <w:r w:rsidRPr="00942D57">
        <w:rPr>
          <w:b/>
          <w:i/>
          <w:sz w:val="28"/>
          <w:szCs w:val="28"/>
        </w:rPr>
        <w:t>Процент</w:t>
      </w:r>
      <w:r>
        <w:rPr>
          <w:b/>
          <w:i/>
          <w:sz w:val="28"/>
          <w:szCs w:val="28"/>
        </w:rPr>
        <w:t xml:space="preserve"> отличников и хорошистов в2016-2017</w:t>
      </w:r>
      <w:r w:rsidRPr="00942D57">
        <w:rPr>
          <w:b/>
          <w:i/>
          <w:sz w:val="28"/>
          <w:szCs w:val="28"/>
        </w:rPr>
        <w:t>уч.год</w:t>
      </w:r>
      <w:r>
        <w:rPr>
          <w:b/>
          <w:i/>
          <w:sz w:val="28"/>
          <w:szCs w:val="28"/>
        </w:rPr>
        <w:t>у</w:t>
      </w:r>
      <w:r w:rsidRPr="00942D57">
        <w:rPr>
          <w:b/>
          <w:i/>
          <w:sz w:val="28"/>
          <w:szCs w:val="28"/>
        </w:rPr>
        <w:t xml:space="preserve"> в 10-ом кл</w:t>
      </w:r>
      <w:r>
        <w:rPr>
          <w:b/>
          <w:i/>
          <w:sz w:val="28"/>
          <w:szCs w:val="28"/>
        </w:rPr>
        <w:t>ассе составлял- % отличников 0% ( 0уч-ся); % хорошистов 33.3</w:t>
      </w:r>
      <w:r w:rsidRPr="00942D57">
        <w:rPr>
          <w:b/>
          <w:i/>
          <w:sz w:val="28"/>
          <w:szCs w:val="28"/>
        </w:rPr>
        <w:t>%( 1уч-ся); %</w:t>
      </w:r>
      <w:r>
        <w:rPr>
          <w:b/>
          <w:i/>
          <w:sz w:val="28"/>
          <w:szCs w:val="28"/>
        </w:rPr>
        <w:t xml:space="preserve"> успевающих на « 3» и «4» 66,6%( 2</w:t>
      </w:r>
      <w:r w:rsidRPr="00942D57">
        <w:rPr>
          <w:b/>
          <w:i/>
          <w:sz w:val="28"/>
          <w:szCs w:val="28"/>
        </w:rPr>
        <w:t>у</w:t>
      </w:r>
      <w:r>
        <w:rPr>
          <w:b/>
          <w:i/>
          <w:sz w:val="28"/>
          <w:szCs w:val="28"/>
        </w:rPr>
        <w:t>ч-ся)</w:t>
      </w:r>
      <w:r w:rsidRPr="00942D57">
        <w:rPr>
          <w:b/>
          <w:i/>
          <w:sz w:val="28"/>
          <w:szCs w:val="28"/>
        </w:rPr>
        <w:t>.</w:t>
      </w:r>
    </w:p>
    <w:p w:rsidR="00AE35D4" w:rsidRPr="00E74871" w:rsidRDefault="00AE35D4" w:rsidP="00AE35D4">
      <w:pPr>
        <w:jc w:val="both"/>
        <w:rPr>
          <w:sz w:val="32"/>
          <w:szCs w:val="32"/>
        </w:rPr>
      </w:pPr>
      <w:r w:rsidRPr="00E74871">
        <w:rPr>
          <w:sz w:val="32"/>
          <w:szCs w:val="32"/>
        </w:rPr>
        <w:t xml:space="preserve">  </w:t>
      </w:r>
    </w:p>
    <w:p w:rsidR="00AE35D4" w:rsidRPr="00E74871" w:rsidRDefault="00AE35D4" w:rsidP="00AE35D4">
      <w:pPr>
        <w:jc w:val="both"/>
        <w:rPr>
          <w:sz w:val="32"/>
          <w:szCs w:val="32"/>
        </w:rPr>
      </w:pPr>
    </w:p>
    <w:p w:rsidR="000906C5" w:rsidRDefault="000906C5" w:rsidP="000906C5">
      <w:pPr>
        <w:tabs>
          <w:tab w:val="left" w:pos="2260"/>
        </w:tabs>
        <w:jc w:val="both"/>
        <w:rPr>
          <w:sz w:val="28"/>
          <w:szCs w:val="28"/>
        </w:rPr>
      </w:pPr>
    </w:p>
    <w:p w:rsidR="000906C5" w:rsidRDefault="000906C5" w:rsidP="000906C5"/>
    <w:p w:rsidR="000906C5" w:rsidRDefault="000906C5" w:rsidP="000906C5"/>
    <w:p w:rsidR="000906C5" w:rsidRDefault="000906C5" w:rsidP="000906C5"/>
    <w:p w:rsidR="000906C5" w:rsidRDefault="000906C5" w:rsidP="000906C5"/>
    <w:p w:rsidR="000906C5" w:rsidRPr="000906C5" w:rsidRDefault="000906C5" w:rsidP="000906C5"/>
    <w:p w:rsidR="001E7651" w:rsidRDefault="001E7651" w:rsidP="00787D46">
      <w:pPr>
        <w:pStyle w:val="1"/>
        <w:rPr>
          <w:sz w:val="26"/>
          <w:szCs w:val="26"/>
        </w:rPr>
      </w:pPr>
      <w:bookmarkStart w:id="20" w:name="_Toc451165170"/>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787D46">
      <w:pPr>
        <w:pStyle w:val="1"/>
        <w:rPr>
          <w:sz w:val="26"/>
          <w:szCs w:val="26"/>
        </w:rPr>
      </w:pPr>
    </w:p>
    <w:p w:rsidR="001E7651" w:rsidRDefault="001E7651" w:rsidP="001E7651"/>
    <w:p w:rsidR="001E7651" w:rsidRPr="001E7651" w:rsidRDefault="001E7651" w:rsidP="001E7651"/>
    <w:p w:rsidR="001E7651" w:rsidRDefault="001E7651" w:rsidP="00A94787">
      <w:pPr>
        <w:pStyle w:val="1"/>
        <w:jc w:val="left"/>
        <w:rPr>
          <w:sz w:val="26"/>
          <w:szCs w:val="26"/>
        </w:rPr>
      </w:pPr>
    </w:p>
    <w:p w:rsidR="00A94787" w:rsidRDefault="00A94787"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691A6F" w:rsidRDefault="00691A6F" w:rsidP="00A94787"/>
    <w:p w:rsidR="00A94787" w:rsidRPr="00A94787" w:rsidRDefault="00A94787" w:rsidP="00A94787"/>
    <w:p w:rsidR="001E7651" w:rsidRDefault="001E7651" w:rsidP="00787D46">
      <w:pPr>
        <w:pStyle w:val="1"/>
        <w:rPr>
          <w:sz w:val="26"/>
          <w:szCs w:val="26"/>
        </w:rPr>
      </w:pPr>
    </w:p>
    <w:p w:rsidR="00787D46" w:rsidRPr="002107F5" w:rsidRDefault="00787D46" w:rsidP="00787D46">
      <w:pPr>
        <w:pStyle w:val="1"/>
        <w:rPr>
          <w:sz w:val="26"/>
          <w:szCs w:val="26"/>
        </w:rPr>
      </w:pPr>
      <w:r w:rsidRPr="002107F5">
        <w:rPr>
          <w:sz w:val="26"/>
          <w:szCs w:val="26"/>
        </w:rPr>
        <w:t xml:space="preserve">РАЗДЕЛ </w:t>
      </w:r>
      <w:r w:rsidRPr="002107F5">
        <w:rPr>
          <w:sz w:val="26"/>
          <w:szCs w:val="26"/>
          <w:lang w:val="en-US"/>
        </w:rPr>
        <w:t>III</w:t>
      </w:r>
      <w:r w:rsidRPr="002107F5">
        <w:rPr>
          <w:sz w:val="26"/>
          <w:szCs w:val="26"/>
        </w:rPr>
        <w:t>.</w:t>
      </w:r>
      <w:bookmarkEnd w:id="20"/>
    </w:p>
    <w:p w:rsidR="00787D46" w:rsidRPr="002107F5" w:rsidRDefault="00787D46" w:rsidP="00787D46">
      <w:pPr>
        <w:pStyle w:val="1"/>
        <w:rPr>
          <w:sz w:val="26"/>
          <w:szCs w:val="26"/>
        </w:rPr>
      </w:pPr>
      <w:bookmarkStart w:id="21" w:name="_Toc451165171"/>
      <w:r w:rsidRPr="002107F5">
        <w:rPr>
          <w:sz w:val="26"/>
          <w:szCs w:val="26"/>
        </w:rPr>
        <w:t>КОНЦЕПТУАЛЬНЫЕ ОСНОВАНИЯ ПРОГРАММЫ РАЗВИТИЯ     ШКОЛЫ</w:t>
      </w:r>
      <w:bookmarkEnd w:id="21"/>
    </w:p>
    <w:p w:rsidR="00787D46" w:rsidRPr="002107F5" w:rsidRDefault="00787D46" w:rsidP="00787D46">
      <w:pPr>
        <w:tabs>
          <w:tab w:val="left" w:pos="0"/>
        </w:tabs>
        <w:ind w:firstLine="709"/>
        <w:jc w:val="center"/>
        <w:rPr>
          <w:b/>
          <w:sz w:val="26"/>
          <w:szCs w:val="26"/>
        </w:rPr>
      </w:pPr>
    </w:p>
    <w:p w:rsidR="00787D46" w:rsidRPr="002107F5" w:rsidRDefault="00787D46" w:rsidP="00787D46">
      <w:pPr>
        <w:pStyle w:val="2"/>
        <w:spacing w:before="0" w:after="0"/>
        <w:jc w:val="center"/>
        <w:rPr>
          <w:rFonts w:ascii="Times New Roman" w:hAnsi="Times New Roman" w:cs="Times New Roman"/>
          <w:sz w:val="26"/>
          <w:szCs w:val="26"/>
        </w:rPr>
      </w:pPr>
      <w:bookmarkStart w:id="22" w:name="_Toc451165172"/>
      <w:r w:rsidRPr="002107F5">
        <w:rPr>
          <w:rFonts w:ascii="Times New Roman" w:hAnsi="Times New Roman" w:cs="Times New Roman"/>
          <w:sz w:val="26"/>
          <w:szCs w:val="26"/>
        </w:rPr>
        <w:t>3.1. Концептуальные основания программы</w:t>
      </w:r>
      <w:bookmarkEnd w:id="22"/>
    </w:p>
    <w:p w:rsidR="00787D46" w:rsidRPr="002107F5" w:rsidRDefault="00787D46" w:rsidP="00787D46">
      <w:pPr>
        <w:pStyle w:val="rvps140"/>
        <w:tabs>
          <w:tab w:val="left" w:pos="0"/>
        </w:tabs>
        <w:spacing w:before="0" w:beforeAutospacing="0" w:after="0" w:afterAutospacing="0"/>
        <w:ind w:firstLine="709"/>
        <w:jc w:val="both"/>
        <w:rPr>
          <w:b/>
          <w:sz w:val="26"/>
          <w:szCs w:val="26"/>
        </w:rPr>
      </w:pPr>
    </w:p>
    <w:p w:rsidR="00787D46" w:rsidRPr="002107F5" w:rsidRDefault="00787D46" w:rsidP="00787D46">
      <w:pPr>
        <w:pStyle w:val="rvps140"/>
        <w:tabs>
          <w:tab w:val="left" w:pos="0"/>
        </w:tabs>
        <w:spacing w:before="0" w:beforeAutospacing="0" w:after="0" w:afterAutospacing="0"/>
        <w:ind w:firstLine="709"/>
        <w:jc w:val="both"/>
        <w:rPr>
          <w:sz w:val="26"/>
          <w:szCs w:val="26"/>
        </w:rPr>
      </w:pPr>
      <w:r w:rsidRPr="002107F5">
        <w:rPr>
          <w:sz w:val="26"/>
          <w:szCs w:val="26"/>
        </w:rPr>
        <w:t xml:space="preserve">В настоящее время в России ведется активная работа по развитию и модернизации сферы общего образования </w:t>
      </w:r>
    </w:p>
    <w:p w:rsidR="00787D46" w:rsidRPr="002107F5" w:rsidRDefault="00787D46" w:rsidP="00787D46">
      <w:pPr>
        <w:pStyle w:val="rvps140"/>
        <w:tabs>
          <w:tab w:val="left" w:pos="0"/>
        </w:tabs>
        <w:spacing w:before="0" w:beforeAutospacing="0" w:after="0" w:afterAutospacing="0"/>
        <w:ind w:firstLine="709"/>
        <w:jc w:val="both"/>
        <w:rPr>
          <w:i/>
          <w:sz w:val="26"/>
          <w:szCs w:val="26"/>
          <w:u w:val="single"/>
        </w:rPr>
      </w:pPr>
      <w:r w:rsidRPr="002107F5">
        <w:rPr>
          <w:i/>
          <w:sz w:val="26"/>
          <w:szCs w:val="26"/>
        </w:rPr>
        <w:t>Первая задача</w:t>
      </w:r>
      <w:r w:rsidRPr="002107F5">
        <w:rPr>
          <w:sz w:val="26"/>
          <w:szCs w:val="26"/>
        </w:rPr>
        <w:t xml:space="preserve">, которую необходимо решить системе общего образования, заключается в </w:t>
      </w:r>
      <w:r w:rsidRPr="002107F5">
        <w:rPr>
          <w:b/>
          <w:sz w:val="26"/>
          <w:szCs w:val="26"/>
        </w:rPr>
        <w:t>создании</w:t>
      </w:r>
      <w:r w:rsidRPr="002107F5">
        <w:rPr>
          <w:sz w:val="26"/>
          <w:szCs w:val="26"/>
        </w:rPr>
        <w:t xml:space="preserve"> таких </w:t>
      </w:r>
      <w:r w:rsidRPr="002107F5">
        <w:rPr>
          <w:b/>
          <w:sz w:val="26"/>
          <w:szCs w:val="26"/>
        </w:rPr>
        <w:t>условий обучения</w:t>
      </w:r>
      <w:r w:rsidRPr="002107F5">
        <w:rPr>
          <w:sz w:val="26"/>
          <w:szCs w:val="26"/>
        </w:rPr>
        <w:t xml:space="preserve">, при которых уже в школе дети могли бы </w:t>
      </w:r>
      <w:r w:rsidRPr="002107F5">
        <w:rPr>
          <w:b/>
          <w:sz w:val="26"/>
          <w:szCs w:val="26"/>
        </w:rPr>
        <w:t>раскрыть свои возможности</w:t>
      </w:r>
      <w:r w:rsidRPr="002107F5">
        <w:rPr>
          <w:sz w:val="26"/>
          <w:szCs w:val="26"/>
        </w:rPr>
        <w:t xml:space="preserve">, подготовиться к жизни в высокотехнологичном конкурентном мире. Решению этой задачи должно соответствовать обновленное содержание образования. </w:t>
      </w:r>
    </w:p>
    <w:p w:rsidR="00787D46" w:rsidRPr="002107F5" w:rsidRDefault="00787D46" w:rsidP="00787D46">
      <w:pPr>
        <w:pStyle w:val="rvps140"/>
        <w:tabs>
          <w:tab w:val="left" w:pos="0"/>
        </w:tabs>
        <w:spacing w:before="0" w:beforeAutospacing="0" w:after="0" w:afterAutospacing="0"/>
        <w:ind w:firstLine="709"/>
        <w:jc w:val="both"/>
        <w:rPr>
          <w:sz w:val="26"/>
          <w:szCs w:val="26"/>
        </w:rPr>
      </w:pPr>
      <w:r w:rsidRPr="002107F5">
        <w:rPr>
          <w:i/>
          <w:sz w:val="26"/>
          <w:szCs w:val="26"/>
        </w:rPr>
        <w:t>Во-вторых</w:t>
      </w:r>
      <w:r w:rsidRPr="002107F5">
        <w:rPr>
          <w:sz w:val="26"/>
          <w:szCs w:val="26"/>
        </w:rPr>
        <w:t xml:space="preserve">, одновременно с внедрением новых стандартов общего образования должна быть выстроена разветвленная </w:t>
      </w:r>
      <w:r w:rsidRPr="002107F5">
        <w:rPr>
          <w:b/>
          <w:sz w:val="26"/>
          <w:szCs w:val="26"/>
        </w:rPr>
        <w:t>система поиска и поддержки талантливых детей</w:t>
      </w:r>
      <w:r w:rsidRPr="002107F5">
        <w:rPr>
          <w:sz w:val="26"/>
          <w:szCs w:val="26"/>
        </w:rPr>
        <w:t>, а также их сопровождения в течение всего периода становления личности.</w:t>
      </w:r>
    </w:p>
    <w:p w:rsidR="00787D46" w:rsidRPr="002107F5" w:rsidRDefault="00787D46" w:rsidP="00787D46">
      <w:pPr>
        <w:pStyle w:val="rvps140"/>
        <w:tabs>
          <w:tab w:val="left" w:pos="0"/>
        </w:tabs>
        <w:spacing w:before="0" w:beforeAutospacing="0" w:after="0" w:afterAutospacing="0"/>
        <w:ind w:firstLine="709"/>
        <w:jc w:val="both"/>
        <w:rPr>
          <w:sz w:val="26"/>
          <w:szCs w:val="26"/>
        </w:rPr>
      </w:pPr>
      <w:r w:rsidRPr="002107F5">
        <w:rPr>
          <w:i/>
          <w:sz w:val="26"/>
          <w:szCs w:val="26"/>
        </w:rPr>
        <w:t>Третьей важной задачей</w:t>
      </w:r>
      <w:r w:rsidRPr="002107F5">
        <w:rPr>
          <w:sz w:val="26"/>
          <w:szCs w:val="26"/>
        </w:rPr>
        <w:t xml:space="preserve">, стоящей перед общим образованием, является сохранение, </w:t>
      </w:r>
      <w:r w:rsidRPr="002107F5">
        <w:rPr>
          <w:b/>
          <w:sz w:val="26"/>
          <w:szCs w:val="26"/>
        </w:rPr>
        <w:t>качественное улучшение и пополнение кадрового состава преподавателей</w:t>
      </w:r>
      <w:r w:rsidRPr="002107F5">
        <w:rPr>
          <w:sz w:val="26"/>
          <w:szCs w:val="26"/>
        </w:rPr>
        <w:t xml:space="preserve">.  </w:t>
      </w:r>
    </w:p>
    <w:p w:rsidR="00787D46" w:rsidRPr="002107F5" w:rsidRDefault="00324A86" w:rsidP="00787D46">
      <w:pPr>
        <w:pStyle w:val="rvps140"/>
        <w:tabs>
          <w:tab w:val="left" w:pos="0"/>
        </w:tabs>
        <w:spacing w:before="0" w:beforeAutospacing="0" w:after="0" w:afterAutospacing="0"/>
        <w:ind w:firstLine="709"/>
        <w:jc w:val="both"/>
        <w:rPr>
          <w:sz w:val="26"/>
          <w:szCs w:val="26"/>
        </w:rPr>
      </w:pPr>
      <w:r>
        <w:rPr>
          <w:i/>
          <w:sz w:val="26"/>
          <w:szCs w:val="26"/>
        </w:rPr>
        <w:t>Четвертым</w:t>
      </w:r>
      <w:r w:rsidR="00787D46" w:rsidRPr="002107F5">
        <w:rPr>
          <w:i/>
          <w:sz w:val="26"/>
          <w:szCs w:val="26"/>
        </w:rPr>
        <w:t xml:space="preserve"> направлением</w:t>
      </w:r>
      <w:r w:rsidR="00787D46" w:rsidRPr="002107F5">
        <w:rPr>
          <w:sz w:val="26"/>
          <w:szCs w:val="26"/>
        </w:rPr>
        <w:t xml:space="preserve">, которое должно войти в новую Программу развития общеобразовательной школы, является решение всего спектра вопросов, касающихся </w:t>
      </w:r>
      <w:r w:rsidR="00787D46" w:rsidRPr="002107F5">
        <w:rPr>
          <w:b/>
          <w:sz w:val="26"/>
          <w:szCs w:val="26"/>
        </w:rPr>
        <w:t>здоровья школьников</w:t>
      </w:r>
      <w:r w:rsidR="00787D46" w:rsidRPr="002107F5">
        <w:rPr>
          <w:sz w:val="26"/>
          <w:szCs w:val="26"/>
        </w:rPr>
        <w:t xml:space="preserve">.  </w:t>
      </w:r>
    </w:p>
    <w:p w:rsidR="00787D46" w:rsidRPr="002107F5" w:rsidRDefault="00787D46" w:rsidP="00787D46">
      <w:pPr>
        <w:pStyle w:val="2"/>
        <w:jc w:val="center"/>
        <w:rPr>
          <w:rFonts w:ascii="Times New Roman" w:hAnsi="Times New Roman" w:cs="Times New Roman"/>
          <w:sz w:val="26"/>
          <w:szCs w:val="26"/>
        </w:rPr>
      </w:pPr>
      <w:bookmarkStart w:id="23" w:name="_Toc451165173"/>
      <w:r w:rsidRPr="002107F5">
        <w:rPr>
          <w:rFonts w:ascii="Times New Roman" w:hAnsi="Times New Roman" w:cs="Times New Roman"/>
          <w:sz w:val="26"/>
          <w:szCs w:val="26"/>
        </w:rPr>
        <w:t>3.2. Цель:</w:t>
      </w:r>
      <w:bookmarkEnd w:id="23"/>
    </w:p>
    <w:p w:rsidR="00787D46" w:rsidRPr="002107F5" w:rsidRDefault="00787D46" w:rsidP="00787D46">
      <w:pPr>
        <w:tabs>
          <w:tab w:val="left" w:pos="0"/>
        </w:tabs>
        <w:ind w:firstLine="709"/>
        <w:jc w:val="both"/>
        <w:rPr>
          <w:sz w:val="26"/>
          <w:szCs w:val="26"/>
        </w:rPr>
      </w:pPr>
      <w:r w:rsidRPr="002107F5">
        <w:rPr>
          <w:sz w:val="26"/>
          <w:szCs w:val="26"/>
        </w:rPr>
        <w:t>Реализация единых образовательных линий в процессе приведения существующей школьной образовательной системы в соответствие требованиям ФГОС</w:t>
      </w:r>
    </w:p>
    <w:p w:rsidR="00787D46" w:rsidRPr="002107F5" w:rsidRDefault="00787D46" w:rsidP="00787D46">
      <w:pPr>
        <w:pStyle w:val="2"/>
        <w:jc w:val="center"/>
        <w:rPr>
          <w:rFonts w:ascii="Times New Roman" w:hAnsi="Times New Roman" w:cs="Times New Roman"/>
          <w:sz w:val="26"/>
          <w:szCs w:val="26"/>
        </w:rPr>
      </w:pPr>
      <w:bookmarkStart w:id="24" w:name="_Toc451165174"/>
      <w:r w:rsidRPr="002107F5">
        <w:rPr>
          <w:rFonts w:ascii="Times New Roman" w:hAnsi="Times New Roman" w:cs="Times New Roman"/>
          <w:sz w:val="26"/>
          <w:szCs w:val="26"/>
        </w:rPr>
        <w:t>3.3. Задачи образования:</w:t>
      </w:r>
      <w:bookmarkEnd w:id="24"/>
    </w:p>
    <w:p w:rsidR="00787D46" w:rsidRPr="002107F5" w:rsidRDefault="00787D46" w:rsidP="00787D46">
      <w:pPr>
        <w:pStyle w:val="af3"/>
        <w:numPr>
          <w:ilvl w:val="0"/>
          <w:numId w:val="2"/>
        </w:numPr>
        <w:tabs>
          <w:tab w:val="left" w:pos="0"/>
          <w:tab w:val="left" w:pos="398"/>
        </w:tabs>
        <w:spacing w:after="0"/>
        <w:ind w:left="0" w:firstLine="709"/>
        <w:contextualSpacing/>
        <w:jc w:val="both"/>
        <w:rPr>
          <w:sz w:val="26"/>
          <w:szCs w:val="26"/>
        </w:rPr>
      </w:pPr>
      <w:r w:rsidRPr="002107F5">
        <w:rPr>
          <w:sz w:val="26"/>
          <w:szCs w:val="26"/>
        </w:rPr>
        <w:t xml:space="preserve"> сформировать ключевые компетентности учащихся в решении информационных, коммуникативных и учебных образовательных задач; </w:t>
      </w:r>
    </w:p>
    <w:p w:rsidR="00787D46" w:rsidRPr="002107F5" w:rsidRDefault="00787D46" w:rsidP="00787D46">
      <w:pPr>
        <w:pStyle w:val="af8"/>
        <w:numPr>
          <w:ilvl w:val="0"/>
          <w:numId w:val="2"/>
        </w:numPr>
        <w:tabs>
          <w:tab w:val="left" w:pos="0"/>
          <w:tab w:val="left" w:pos="398"/>
        </w:tabs>
        <w:spacing w:after="0" w:line="240" w:lineRule="auto"/>
        <w:ind w:left="0" w:firstLine="709"/>
        <w:jc w:val="both"/>
        <w:rPr>
          <w:rFonts w:ascii="Times New Roman" w:hAnsi="Times New Roman"/>
          <w:sz w:val="26"/>
          <w:szCs w:val="26"/>
        </w:rPr>
      </w:pPr>
      <w:r w:rsidRPr="002107F5">
        <w:rPr>
          <w:rFonts w:ascii="Times New Roman" w:hAnsi="Times New Roman"/>
          <w:sz w:val="26"/>
          <w:szCs w:val="26"/>
        </w:rPr>
        <w:t xml:space="preserve"> осуществить индивидуализацию образовательного процесса на основе широкого использования средств ИКТ, через формирование средств и способов самостоятельного развития и продвижения ученика в образовательном процессе; </w:t>
      </w:r>
    </w:p>
    <w:p w:rsidR="00787D46" w:rsidRPr="002107F5" w:rsidRDefault="00787D46" w:rsidP="00787D46">
      <w:pPr>
        <w:pStyle w:val="af8"/>
        <w:numPr>
          <w:ilvl w:val="0"/>
          <w:numId w:val="2"/>
        </w:numPr>
        <w:tabs>
          <w:tab w:val="left" w:pos="0"/>
          <w:tab w:val="left" w:pos="398"/>
        </w:tabs>
        <w:spacing w:after="0" w:line="240" w:lineRule="auto"/>
        <w:ind w:left="0" w:firstLine="709"/>
        <w:jc w:val="both"/>
        <w:rPr>
          <w:rFonts w:ascii="Times New Roman" w:hAnsi="Times New Roman"/>
          <w:sz w:val="26"/>
          <w:szCs w:val="26"/>
        </w:rPr>
      </w:pPr>
      <w:r w:rsidRPr="002107F5">
        <w:rPr>
          <w:rFonts w:ascii="Times New Roman" w:hAnsi="Times New Roman"/>
          <w:sz w:val="26"/>
          <w:szCs w:val="26"/>
        </w:rPr>
        <w:t xml:space="preserve"> организовать поддержку учебных (урочных и внеурочных), внешкольных и внеучебных образовательных достижений школьников, их проектов и социальной практики; </w:t>
      </w:r>
    </w:p>
    <w:p w:rsidR="00787D46" w:rsidRPr="002107F5" w:rsidRDefault="00787D46" w:rsidP="00787D46">
      <w:pPr>
        <w:pStyle w:val="af8"/>
        <w:numPr>
          <w:ilvl w:val="0"/>
          <w:numId w:val="2"/>
        </w:numPr>
        <w:tabs>
          <w:tab w:val="left" w:pos="0"/>
          <w:tab w:val="left" w:pos="398"/>
        </w:tabs>
        <w:spacing w:after="0" w:line="240" w:lineRule="auto"/>
        <w:ind w:left="0" w:firstLine="709"/>
        <w:jc w:val="both"/>
        <w:rPr>
          <w:rFonts w:ascii="Times New Roman" w:hAnsi="Times New Roman"/>
          <w:sz w:val="26"/>
          <w:szCs w:val="26"/>
        </w:rPr>
      </w:pPr>
      <w:r w:rsidRPr="002107F5">
        <w:rPr>
          <w:rFonts w:ascii="Times New Roman" w:hAnsi="Times New Roman"/>
          <w:sz w:val="26"/>
          <w:szCs w:val="26"/>
        </w:rPr>
        <w:t xml:space="preserve"> способствовать развитию учащихся как субъектов отношений с людьми, с миром и с собой, предполагающее успешность и самореализацию учащихся в образовательных видах деятельности;</w:t>
      </w:r>
    </w:p>
    <w:p w:rsidR="00787D46" w:rsidRPr="002107F5" w:rsidRDefault="00787D46" w:rsidP="00787D46">
      <w:pPr>
        <w:pStyle w:val="af3"/>
        <w:numPr>
          <w:ilvl w:val="0"/>
          <w:numId w:val="2"/>
        </w:numPr>
        <w:tabs>
          <w:tab w:val="left" w:pos="0"/>
          <w:tab w:val="left" w:pos="392"/>
        </w:tabs>
        <w:spacing w:after="0"/>
        <w:ind w:left="0" w:firstLine="709"/>
        <w:contextualSpacing/>
        <w:jc w:val="both"/>
        <w:rPr>
          <w:sz w:val="26"/>
          <w:szCs w:val="26"/>
        </w:rPr>
      </w:pPr>
      <w:r w:rsidRPr="002107F5">
        <w:rPr>
          <w:sz w:val="26"/>
          <w:szCs w:val="26"/>
        </w:rPr>
        <w:t xml:space="preserve"> сохранить и укрепить физическое и психическое здоровье, безопасность учащихся, обеспечить их эмоциональное благополучие;</w:t>
      </w:r>
    </w:p>
    <w:p w:rsidR="00787D46" w:rsidRPr="002107F5" w:rsidRDefault="00787D46" w:rsidP="00787D46">
      <w:pPr>
        <w:pStyle w:val="af3"/>
        <w:numPr>
          <w:ilvl w:val="0"/>
          <w:numId w:val="2"/>
        </w:numPr>
        <w:tabs>
          <w:tab w:val="left" w:pos="0"/>
          <w:tab w:val="left" w:pos="392"/>
        </w:tabs>
        <w:spacing w:after="0"/>
        <w:ind w:left="0" w:firstLine="709"/>
        <w:contextualSpacing/>
        <w:jc w:val="both"/>
        <w:rPr>
          <w:sz w:val="26"/>
          <w:szCs w:val="26"/>
        </w:rPr>
      </w:pPr>
      <w:r w:rsidRPr="002107F5">
        <w:rPr>
          <w:sz w:val="26"/>
          <w:szCs w:val="26"/>
        </w:rPr>
        <w:t xml:space="preserve"> помочь учащимся овладеть грамотностью в различных ее проявлениях (учебном, языковом, математическом, естественнонаучном, гражданском, технологическом).</w:t>
      </w:r>
    </w:p>
    <w:p w:rsidR="00787D46" w:rsidRPr="002107F5" w:rsidRDefault="00787D46" w:rsidP="00787D46">
      <w:pPr>
        <w:tabs>
          <w:tab w:val="left" w:pos="0"/>
        </w:tabs>
        <w:ind w:firstLine="709"/>
        <w:contextualSpacing/>
        <w:jc w:val="both"/>
        <w:rPr>
          <w:rStyle w:val="af"/>
          <w:sz w:val="26"/>
          <w:szCs w:val="26"/>
        </w:rPr>
      </w:pPr>
    </w:p>
    <w:p w:rsidR="00787D46" w:rsidRPr="002107F5" w:rsidRDefault="00787D46" w:rsidP="00787D46">
      <w:pPr>
        <w:tabs>
          <w:tab w:val="left" w:pos="0"/>
        </w:tabs>
        <w:ind w:firstLine="709"/>
        <w:contextualSpacing/>
        <w:jc w:val="both"/>
        <w:rPr>
          <w:sz w:val="26"/>
          <w:szCs w:val="26"/>
        </w:rPr>
      </w:pPr>
      <w:r w:rsidRPr="002107F5">
        <w:rPr>
          <w:rStyle w:val="af"/>
          <w:sz w:val="26"/>
          <w:szCs w:val="26"/>
          <w:u w:val="single"/>
        </w:rPr>
        <w:t>Задачи кадрового обеспечения</w:t>
      </w:r>
      <w:r w:rsidRPr="002107F5">
        <w:rPr>
          <w:rStyle w:val="af"/>
          <w:sz w:val="26"/>
          <w:szCs w:val="26"/>
        </w:rPr>
        <w:t>:</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lastRenderedPageBreak/>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укомплектованность кадрами, соответствующими профилю преподаваемой дисциплины и необходимой квалификации, способными к инновационной профессиональной деятельности, обладающими необходимым уровнем методологической культуры и сформированной готовностью к непрерывному образованию;</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формирование компетентностей профессиональной, информационной, коммуникативной, общекультурной, социально-трудовой, компетентности в сфере личностного самоопределения;</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создание условий для взаимодействия с учреждениями дополнительного образования, обеспечивающими возможность восполнения недостающих кадровых ресурсов;</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массовое обучение работников по всему комплексу вопросов, связанных с введением ФГОС, постоянное, научное и методическое сопровождение;</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проведение комплексных мониторинговых исследований результатов педагогов, образовательного процесса и эффективности инноваций.</w:t>
      </w:r>
    </w:p>
    <w:p w:rsidR="00787D46" w:rsidRPr="002107F5" w:rsidRDefault="00787D46" w:rsidP="00787D46">
      <w:pPr>
        <w:tabs>
          <w:tab w:val="left" w:pos="0"/>
        </w:tabs>
        <w:ind w:firstLine="709"/>
        <w:contextualSpacing/>
        <w:jc w:val="both"/>
        <w:rPr>
          <w:sz w:val="26"/>
          <w:szCs w:val="26"/>
        </w:rPr>
      </w:pPr>
    </w:p>
    <w:p w:rsidR="00787D46" w:rsidRPr="002107F5" w:rsidRDefault="00787D46" w:rsidP="00787D46">
      <w:pPr>
        <w:tabs>
          <w:tab w:val="left" w:pos="0"/>
        </w:tabs>
        <w:ind w:firstLine="709"/>
        <w:contextualSpacing/>
        <w:jc w:val="both"/>
        <w:rPr>
          <w:sz w:val="26"/>
          <w:szCs w:val="26"/>
        </w:rPr>
      </w:pPr>
      <w:r w:rsidRPr="002107F5">
        <w:rPr>
          <w:rStyle w:val="af"/>
          <w:sz w:val="26"/>
          <w:szCs w:val="26"/>
          <w:u w:val="single"/>
        </w:rPr>
        <w:t>Задачи педагогического обеспечения</w:t>
      </w:r>
      <w:r w:rsidRPr="002107F5">
        <w:rPr>
          <w:rStyle w:val="af"/>
          <w:sz w:val="26"/>
          <w:szCs w:val="26"/>
        </w:rPr>
        <w:t>:</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внедрение новых технологий, развивающих инновационное, самостоятельное, критическое мышление;</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разработка и реализация воспитательной программы по духовно-нравственному воспитанию; </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реализация программы по сохранению и укреплению духовного и физического здоровья;</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разработка программы коррекционной работы;</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разработка локальных актов по вопросам организации и осуществления образовательного процесса, в свете модернизации образования</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реализация проекта «Оценка личных достижений обучающихся», способствующего формированию личностных результатов</w:t>
      </w:r>
    </w:p>
    <w:p w:rsidR="00787D46" w:rsidRPr="002107F5" w:rsidRDefault="00787D46" w:rsidP="00787D46">
      <w:pPr>
        <w:tabs>
          <w:tab w:val="left" w:pos="0"/>
        </w:tabs>
        <w:ind w:firstLine="709"/>
        <w:contextualSpacing/>
        <w:jc w:val="both"/>
        <w:rPr>
          <w:sz w:val="26"/>
          <w:szCs w:val="26"/>
        </w:rPr>
      </w:pPr>
    </w:p>
    <w:p w:rsidR="00787D46" w:rsidRPr="002107F5" w:rsidRDefault="00787D46" w:rsidP="00787D46">
      <w:pPr>
        <w:tabs>
          <w:tab w:val="left" w:pos="0"/>
        </w:tabs>
        <w:ind w:firstLine="709"/>
        <w:contextualSpacing/>
        <w:jc w:val="both"/>
        <w:rPr>
          <w:sz w:val="26"/>
          <w:szCs w:val="26"/>
        </w:rPr>
      </w:pPr>
      <w:r w:rsidRPr="002107F5">
        <w:rPr>
          <w:rStyle w:val="af"/>
          <w:sz w:val="26"/>
          <w:szCs w:val="26"/>
          <w:u w:val="single"/>
        </w:rPr>
        <w:t>Задачи психологического обеспечения</w:t>
      </w:r>
      <w:r w:rsidRPr="002107F5">
        <w:rPr>
          <w:rStyle w:val="af"/>
          <w:sz w:val="26"/>
          <w:szCs w:val="26"/>
        </w:rPr>
        <w:t>:</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апробация и внедрение методик, направленных на коррекцию усвоения знаний учащимися;</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апробация и внед</w:t>
      </w:r>
      <w:r w:rsidR="00000561">
        <w:rPr>
          <w:sz w:val="26"/>
          <w:szCs w:val="26"/>
        </w:rPr>
        <w:t xml:space="preserve">рение наиболее эффективных </w:t>
      </w:r>
      <w:r w:rsidRPr="002107F5">
        <w:rPr>
          <w:sz w:val="26"/>
          <w:szCs w:val="26"/>
        </w:rPr>
        <w:t>диагностических комплексов для выявления одаренных детей;</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разработка творческих, индивидуальных программ развития одаренного ребенка.</w:t>
      </w:r>
    </w:p>
    <w:p w:rsidR="00787D46" w:rsidRPr="002107F5" w:rsidRDefault="00787D46" w:rsidP="00787D46">
      <w:pPr>
        <w:tabs>
          <w:tab w:val="left" w:pos="0"/>
        </w:tabs>
        <w:ind w:firstLine="709"/>
        <w:contextualSpacing/>
        <w:jc w:val="both"/>
        <w:rPr>
          <w:sz w:val="26"/>
          <w:szCs w:val="26"/>
        </w:rPr>
      </w:pPr>
    </w:p>
    <w:p w:rsidR="00787D46" w:rsidRPr="002107F5" w:rsidRDefault="00787D46" w:rsidP="00787D46">
      <w:pPr>
        <w:tabs>
          <w:tab w:val="left" w:pos="0"/>
        </w:tabs>
        <w:ind w:firstLine="709"/>
        <w:contextualSpacing/>
        <w:jc w:val="both"/>
        <w:rPr>
          <w:sz w:val="26"/>
          <w:szCs w:val="26"/>
        </w:rPr>
      </w:pPr>
      <w:r w:rsidRPr="002107F5">
        <w:rPr>
          <w:rStyle w:val="af"/>
          <w:sz w:val="26"/>
          <w:szCs w:val="26"/>
          <w:u w:val="single"/>
        </w:rPr>
        <w:t>Задачи материально-технического обеспечения</w:t>
      </w:r>
      <w:r w:rsidRPr="002107F5">
        <w:rPr>
          <w:rStyle w:val="af"/>
          <w:sz w:val="26"/>
          <w:szCs w:val="26"/>
        </w:rPr>
        <w:t>:</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разработка и реализация планово-финансовой поддержки и материального обеспечения программы развития;</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создание необходимой материально-технической базы, обеспечивающей высокое качество образования (среднего общего) и дополнительного.</w:t>
      </w:r>
    </w:p>
    <w:p w:rsidR="00787D46" w:rsidRPr="002107F5" w:rsidRDefault="00787D46" w:rsidP="00787D46">
      <w:pPr>
        <w:tabs>
          <w:tab w:val="left" w:pos="0"/>
        </w:tabs>
        <w:ind w:firstLine="709"/>
        <w:contextualSpacing/>
        <w:jc w:val="both"/>
        <w:rPr>
          <w:sz w:val="26"/>
          <w:szCs w:val="26"/>
        </w:rPr>
      </w:pPr>
    </w:p>
    <w:p w:rsidR="00787D46" w:rsidRPr="002107F5" w:rsidRDefault="00787D46" w:rsidP="00787D46">
      <w:pPr>
        <w:tabs>
          <w:tab w:val="left" w:pos="0"/>
        </w:tabs>
        <w:ind w:firstLine="709"/>
        <w:contextualSpacing/>
        <w:jc w:val="both"/>
        <w:rPr>
          <w:sz w:val="26"/>
          <w:szCs w:val="26"/>
        </w:rPr>
      </w:pPr>
      <w:r w:rsidRPr="002107F5">
        <w:rPr>
          <w:rStyle w:val="af"/>
          <w:sz w:val="26"/>
          <w:szCs w:val="26"/>
          <w:u w:val="single"/>
        </w:rPr>
        <w:lastRenderedPageBreak/>
        <w:t>Задачи управления</w:t>
      </w:r>
      <w:r w:rsidRPr="002107F5">
        <w:rPr>
          <w:rStyle w:val="af"/>
          <w:sz w:val="26"/>
          <w:szCs w:val="26"/>
        </w:rPr>
        <w:t>:</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разработка и реализация концепции эффективного управления всеми образовательными структурами и персоналом, включенным в реализацию Программы развития;</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организация и проведение курсов подготовки и переподготовки, учебных семинаров, научно-практических конференций;</w:t>
      </w:r>
    </w:p>
    <w:p w:rsidR="00787D46" w:rsidRPr="002107F5" w:rsidRDefault="00787D46" w:rsidP="00787D46">
      <w:pPr>
        <w:numPr>
          <w:ilvl w:val="0"/>
          <w:numId w:val="2"/>
        </w:numPr>
        <w:tabs>
          <w:tab w:val="left" w:pos="0"/>
          <w:tab w:val="left" w:pos="392"/>
        </w:tabs>
        <w:ind w:left="0" w:firstLine="709"/>
        <w:contextualSpacing/>
        <w:jc w:val="both"/>
        <w:rPr>
          <w:sz w:val="26"/>
          <w:szCs w:val="26"/>
        </w:rPr>
      </w:pPr>
      <w:r w:rsidRPr="002107F5">
        <w:rPr>
          <w:sz w:val="26"/>
          <w:szCs w:val="26"/>
        </w:rPr>
        <w:t xml:space="preserve"> </w:t>
      </w:r>
    </w:p>
    <w:p w:rsidR="00000561" w:rsidRPr="002107F5" w:rsidRDefault="00000561" w:rsidP="00000561">
      <w:pPr>
        <w:numPr>
          <w:ilvl w:val="0"/>
          <w:numId w:val="2"/>
        </w:numPr>
        <w:tabs>
          <w:tab w:val="left" w:pos="0"/>
          <w:tab w:val="left" w:pos="392"/>
        </w:tabs>
        <w:ind w:left="0" w:firstLine="709"/>
        <w:contextualSpacing/>
        <w:jc w:val="both"/>
        <w:rPr>
          <w:sz w:val="26"/>
          <w:szCs w:val="26"/>
        </w:rPr>
      </w:pPr>
      <w:r w:rsidRPr="002107F5">
        <w:rPr>
          <w:sz w:val="26"/>
          <w:szCs w:val="26"/>
        </w:rPr>
        <w:t>разработка системы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787D46" w:rsidRPr="002107F5" w:rsidRDefault="00787D46" w:rsidP="00787D46">
      <w:pPr>
        <w:tabs>
          <w:tab w:val="left" w:pos="0"/>
          <w:tab w:val="left" w:pos="392"/>
        </w:tabs>
        <w:ind w:left="709"/>
        <w:contextualSpacing/>
        <w:jc w:val="both"/>
        <w:rPr>
          <w:sz w:val="26"/>
          <w:szCs w:val="26"/>
        </w:rPr>
      </w:pPr>
    </w:p>
    <w:p w:rsidR="00787D46" w:rsidRPr="002107F5" w:rsidRDefault="00787D46" w:rsidP="00787D46">
      <w:pPr>
        <w:jc w:val="center"/>
        <w:rPr>
          <w:b/>
          <w:sz w:val="26"/>
          <w:szCs w:val="26"/>
        </w:rPr>
      </w:pPr>
      <w:r w:rsidRPr="002107F5">
        <w:rPr>
          <w:b/>
          <w:sz w:val="26"/>
          <w:szCs w:val="26"/>
        </w:rPr>
        <w:t>МОДЕЛЬ ШКОЛЫ – 2020.</w:t>
      </w:r>
    </w:p>
    <w:p w:rsidR="00787D46" w:rsidRPr="002107F5" w:rsidRDefault="00787D46" w:rsidP="00787D46">
      <w:pPr>
        <w:ind w:firstLine="709"/>
        <w:jc w:val="both"/>
        <w:rPr>
          <w:sz w:val="26"/>
          <w:szCs w:val="26"/>
        </w:rPr>
      </w:pPr>
      <w:r w:rsidRPr="002107F5">
        <w:rPr>
          <w:sz w:val="26"/>
          <w:szCs w:val="26"/>
        </w:rPr>
        <w:t xml:space="preserve">Настоящая Программа развития предполагает, что в результате ее реализации, образовательная система школы будет обладать следующими чертами: </w:t>
      </w:r>
    </w:p>
    <w:p w:rsidR="00787D46" w:rsidRPr="00C87594" w:rsidRDefault="00787D46" w:rsidP="00C87594">
      <w:pPr>
        <w:numPr>
          <w:ilvl w:val="0"/>
          <w:numId w:val="13"/>
        </w:numPr>
        <w:spacing w:line="276" w:lineRule="auto"/>
        <w:ind w:left="0" w:firstLine="709"/>
        <w:contextualSpacing/>
        <w:jc w:val="both"/>
        <w:rPr>
          <w:color w:val="000000"/>
          <w:sz w:val="26"/>
          <w:szCs w:val="26"/>
        </w:rPr>
      </w:pPr>
      <w:r w:rsidRPr="002107F5">
        <w:rPr>
          <w:color w:val="000000"/>
          <w:sz w:val="26"/>
          <w:szCs w:val="26"/>
        </w:rPr>
        <w:t xml:space="preserve"> школа предоставляет учащимся качественное образование, соответствующее требованиям федеральных государственных стандартов второго поколения, что подтверждается через независимые формы аттестации; </w:t>
      </w:r>
    </w:p>
    <w:p w:rsidR="00787D46" w:rsidRPr="002107F5" w:rsidRDefault="00787D46" w:rsidP="001F32A7">
      <w:pPr>
        <w:numPr>
          <w:ilvl w:val="0"/>
          <w:numId w:val="13"/>
        </w:numPr>
        <w:spacing w:after="53" w:line="276" w:lineRule="auto"/>
        <w:ind w:left="0" w:firstLine="709"/>
        <w:contextualSpacing/>
        <w:jc w:val="both"/>
        <w:rPr>
          <w:color w:val="000000"/>
          <w:sz w:val="26"/>
          <w:szCs w:val="26"/>
        </w:rPr>
      </w:pPr>
      <w:r w:rsidRPr="002107F5">
        <w:rPr>
          <w:color w:val="000000"/>
          <w:sz w:val="26"/>
          <w:szCs w:val="26"/>
        </w:rPr>
        <w:t xml:space="preserve"> деятельность школы не наносит ущерба здоровью учащихся, в ней они чувствуют себя безопасно и защищены от негативных влияний внешней среды; </w:t>
      </w:r>
    </w:p>
    <w:p w:rsidR="00787D46" w:rsidRPr="002107F5" w:rsidRDefault="00787D46" w:rsidP="001F32A7">
      <w:pPr>
        <w:numPr>
          <w:ilvl w:val="0"/>
          <w:numId w:val="13"/>
        </w:numPr>
        <w:spacing w:after="53" w:line="276" w:lineRule="auto"/>
        <w:ind w:left="0" w:firstLine="709"/>
        <w:contextualSpacing/>
        <w:jc w:val="both"/>
        <w:rPr>
          <w:color w:val="000000"/>
          <w:sz w:val="26"/>
          <w:szCs w:val="26"/>
        </w:rPr>
      </w:pPr>
      <w:r w:rsidRPr="002107F5">
        <w:rPr>
          <w:color w:val="000000"/>
          <w:sz w:val="26"/>
          <w:szCs w:val="26"/>
        </w:rPr>
        <w:t xml:space="preserve"> в школе работает высокопрофессиональный творческий педагогический коллектив; </w:t>
      </w:r>
    </w:p>
    <w:p w:rsidR="00787D46" w:rsidRPr="002107F5" w:rsidRDefault="00787D46" w:rsidP="001F32A7">
      <w:pPr>
        <w:numPr>
          <w:ilvl w:val="0"/>
          <w:numId w:val="13"/>
        </w:numPr>
        <w:spacing w:after="53" w:line="276" w:lineRule="auto"/>
        <w:ind w:left="0" w:firstLine="709"/>
        <w:contextualSpacing/>
        <w:jc w:val="both"/>
        <w:rPr>
          <w:color w:val="000000"/>
          <w:sz w:val="26"/>
          <w:szCs w:val="26"/>
        </w:rPr>
      </w:pPr>
      <w:r w:rsidRPr="002107F5">
        <w:rPr>
          <w:color w:val="000000"/>
          <w:sz w:val="26"/>
          <w:szCs w:val="26"/>
        </w:rPr>
        <w:t xml:space="preserve"> педагоги школы применяют в своей практике современные технологии обучения; </w:t>
      </w:r>
    </w:p>
    <w:p w:rsidR="00787D46" w:rsidRPr="002107F5" w:rsidRDefault="00787D46" w:rsidP="001F32A7">
      <w:pPr>
        <w:numPr>
          <w:ilvl w:val="0"/>
          <w:numId w:val="13"/>
        </w:numPr>
        <w:spacing w:after="53" w:line="276" w:lineRule="auto"/>
        <w:ind w:left="0" w:firstLine="709"/>
        <w:contextualSpacing/>
        <w:jc w:val="both"/>
        <w:rPr>
          <w:color w:val="000000"/>
          <w:sz w:val="26"/>
          <w:szCs w:val="26"/>
        </w:rPr>
      </w:pPr>
      <w:r w:rsidRPr="002107F5">
        <w:rPr>
          <w:color w:val="000000"/>
          <w:sz w:val="26"/>
          <w:szCs w:val="26"/>
        </w:rPr>
        <w:t xml:space="preserve"> школа имеет эффективную систему управления, обеспечивающую не только ее успешное функци</w:t>
      </w:r>
      <w:r w:rsidR="00DD7B5D">
        <w:rPr>
          <w:color w:val="000000"/>
          <w:sz w:val="26"/>
          <w:szCs w:val="26"/>
        </w:rPr>
        <w:t>онирование, но и развитие</w:t>
      </w:r>
      <w:r w:rsidRPr="002107F5">
        <w:rPr>
          <w:color w:val="000000"/>
          <w:sz w:val="26"/>
          <w:szCs w:val="26"/>
        </w:rPr>
        <w:t xml:space="preserve">; </w:t>
      </w:r>
    </w:p>
    <w:p w:rsidR="00787D46" w:rsidRPr="002107F5" w:rsidRDefault="00787D46" w:rsidP="001F32A7">
      <w:pPr>
        <w:numPr>
          <w:ilvl w:val="0"/>
          <w:numId w:val="13"/>
        </w:numPr>
        <w:spacing w:after="53" w:line="276" w:lineRule="auto"/>
        <w:ind w:left="0" w:firstLine="709"/>
        <w:contextualSpacing/>
        <w:jc w:val="both"/>
        <w:rPr>
          <w:color w:val="000000"/>
          <w:sz w:val="26"/>
          <w:szCs w:val="26"/>
        </w:rPr>
      </w:pPr>
      <w:r w:rsidRPr="002107F5">
        <w:rPr>
          <w:color w:val="000000"/>
          <w:sz w:val="26"/>
          <w:szCs w:val="26"/>
        </w:rPr>
        <w:t xml:space="preserve"> школа имеет современную материально-техническую базу и прос</w:t>
      </w:r>
      <w:r w:rsidR="00DD7B5D">
        <w:rPr>
          <w:color w:val="000000"/>
          <w:sz w:val="26"/>
          <w:szCs w:val="26"/>
        </w:rPr>
        <w:t>транственно-предметную среду</w:t>
      </w:r>
      <w:r w:rsidRPr="002107F5">
        <w:rPr>
          <w:color w:val="000000"/>
          <w:sz w:val="26"/>
          <w:szCs w:val="26"/>
        </w:rPr>
        <w:t xml:space="preserve">; </w:t>
      </w:r>
    </w:p>
    <w:p w:rsidR="00787D46" w:rsidRPr="002107F5" w:rsidRDefault="00787D46" w:rsidP="001F32A7">
      <w:pPr>
        <w:numPr>
          <w:ilvl w:val="0"/>
          <w:numId w:val="13"/>
        </w:numPr>
        <w:spacing w:after="53" w:line="276" w:lineRule="auto"/>
        <w:ind w:left="0" w:firstLine="709"/>
        <w:contextualSpacing/>
        <w:jc w:val="both"/>
        <w:rPr>
          <w:color w:val="000000"/>
          <w:sz w:val="26"/>
          <w:szCs w:val="26"/>
        </w:rPr>
      </w:pPr>
      <w:r w:rsidRPr="002107F5">
        <w:rPr>
          <w:color w:val="000000"/>
          <w:sz w:val="26"/>
          <w:szCs w:val="26"/>
        </w:rPr>
        <w:t xml:space="preserve"> школа имеет широкие партнерские связи с культурными, спортивными и научными организациями;</w:t>
      </w:r>
    </w:p>
    <w:p w:rsidR="00787D46" w:rsidRPr="002107F5" w:rsidRDefault="00787D46" w:rsidP="001F32A7">
      <w:pPr>
        <w:numPr>
          <w:ilvl w:val="0"/>
          <w:numId w:val="13"/>
        </w:numPr>
        <w:spacing w:after="53" w:line="276" w:lineRule="auto"/>
        <w:ind w:left="0" w:firstLine="709"/>
        <w:contextualSpacing/>
        <w:jc w:val="both"/>
        <w:rPr>
          <w:color w:val="000000"/>
          <w:sz w:val="26"/>
          <w:szCs w:val="26"/>
        </w:rPr>
      </w:pPr>
      <w:r w:rsidRPr="002107F5">
        <w:rPr>
          <w:color w:val="000000"/>
          <w:sz w:val="26"/>
          <w:szCs w:val="26"/>
        </w:rPr>
        <w:t xml:space="preserve"> школа востребована потребителями, и они удовлетворены ее услугами, что обеспечивает ее лидерство на рынке образовательных услуг. </w:t>
      </w:r>
    </w:p>
    <w:p w:rsidR="00787D46" w:rsidRPr="002107F5" w:rsidRDefault="00787D46" w:rsidP="00787D46">
      <w:pPr>
        <w:spacing w:after="46"/>
        <w:jc w:val="both"/>
        <w:rPr>
          <w:sz w:val="26"/>
          <w:szCs w:val="26"/>
        </w:rPr>
      </w:pPr>
    </w:p>
    <w:p w:rsidR="00787D46" w:rsidRPr="002107F5" w:rsidRDefault="00787D46" w:rsidP="00787D46">
      <w:pPr>
        <w:jc w:val="center"/>
        <w:rPr>
          <w:b/>
          <w:sz w:val="26"/>
          <w:szCs w:val="26"/>
        </w:rPr>
      </w:pPr>
      <w:r w:rsidRPr="002107F5">
        <w:rPr>
          <w:b/>
          <w:sz w:val="26"/>
          <w:szCs w:val="26"/>
        </w:rPr>
        <w:t>МОДЕЛЬ ПЕДАГОГА ШКОЛЫ – 2020.</w:t>
      </w:r>
    </w:p>
    <w:p w:rsidR="00787D46" w:rsidRPr="002107F5" w:rsidRDefault="00787D46" w:rsidP="00787D46">
      <w:pPr>
        <w:ind w:firstLine="709"/>
        <w:jc w:val="both"/>
        <w:rPr>
          <w:sz w:val="26"/>
          <w:szCs w:val="26"/>
        </w:rPr>
      </w:pPr>
      <w:r w:rsidRPr="002107F5">
        <w:rPr>
          <w:sz w:val="26"/>
          <w:szCs w:val="26"/>
        </w:rPr>
        <w:t xml:space="preserve">Учитывая все вышеизложенное в предыдущих разделах, наиболее целесообразным представляется следующая модель компетентного педагога: </w:t>
      </w:r>
    </w:p>
    <w:p w:rsidR="00787D46" w:rsidRPr="002107F5" w:rsidRDefault="00787D46" w:rsidP="001F32A7">
      <w:pPr>
        <w:numPr>
          <w:ilvl w:val="0"/>
          <w:numId w:val="14"/>
        </w:numPr>
        <w:spacing w:line="276" w:lineRule="auto"/>
        <w:ind w:left="0" w:firstLine="709"/>
        <w:jc w:val="both"/>
        <w:rPr>
          <w:sz w:val="26"/>
          <w:szCs w:val="26"/>
        </w:rPr>
      </w:pPr>
      <w:r w:rsidRPr="002107F5">
        <w:rPr>
          <w:sz w:val="26"/>
          <w:szCs w:val="26"/>
        </w:rPr>
        <w:t xml:space="preserve">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w:t>
      </w:r>
    </w:p>
    <w:p w:rsidR="00787D46" w:rsidRPr="002107F5" w:rsidRDefault="00787D46" w:rsidP="001F32A7">
      <w:pPr>
        <w:numPr>
          <w:ilvl w:val="0"/>
          <w:numId w:val="14"/>
        </w:numPr>
        <w:spacing w:line="276" w:lineRule="auto"/>
        <w:ind w:left="0" w:firstLine="709"/>
        <w:jc w:val="both"/>
        <w:rPr>
          <w:sz w:val="26"/>
          <w:szCs w:val="26"/>
        </w:rPr>
      </w:pPr>
      <w:r w:rsidRPr="002107F5">
        <w:rPr>
          <w:sz w:val="26"/>
          <w:szCs w:val="26"/>
        </w:rPr>
        <w:t xml:space="preserve"> Способность к освоению достижений теории и практики предметной области: к анализу и синтезу предметных знаний с точки зрения актуальности, </w:t>
      </w:r>
      <w:r w:rsidR="00DD7B5D">
        <w:rPr>
          <w:sz w:val="26"/>
          <w:szCs w:val="26"/>
        </w:rPr>
        <w:t xml:space="preserve">доступности, </w:t>
      </w:r>
      <w:r w:rsidRPr="002107F5">
        <w:rPr>
          <w:sz w:val="26"/>
          <w:szCs w:val="26"/>
        </w:rPr>
        <w:t xml:space="preserve">достаточности, научности; </w:t>
      </w:r>
    </w:p>
    <w:p w:rsidR="00787D46" w:rsidRPr="002107F5" w:rsidRDefault="00787D46" w:rsidP="001F32A7">
      <w:pPr>
        <w:numPr>
          <w:ilvl w:val="0"/>
          <w:numId w:val="14"/>
        </w:numPr>
        <w:spacing w:line="276" w:lineRule="auto"/>
        <w:ind w:left="0" w:firstLine="709"/>
        <w:jc w:val="both"/>
        <w:rPr>
          <w:sz w:val="26"/>
          <w:szCs w:val="26"/>
        </w:rPr>
      </w:pPr>
      <w:r w:rsidRPr="002107F5">
        <w:rPr>
          <w:sz w:val="26"/>
          <w:szCs w:val="26"/>
        </w:rPr>
        <w:t xml:space="preserve">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 </w:t>
      </w:r>
    </w:p>
    <w:p w:rsidR="00787D46" w:rsidRPr="00F31D04" w:rsidRDefault="00787D46" w:rsidP="00F31D04">
      <w:pPr>
        <w:numPr>
          <w:ilvl w:val="0"/>
          <w:numId w:val="14"/>
        </w:numPr>
        <w:spacing w:line="276" w:lineRule="auto"/>
        <w:ind w:left="0" w:firstLine="709"/>
        <w:jc w:val="both"/>
        <w:rPr>
          <w:sz w:val="26"/>
          <w:szCs w:val="26"/>
        </w:rPr>
      </w:pPr>
      <w:r w:rsidRPr="002107F5">
        <w:rPr>
          <w:sz w:val="26"/>
          <w:szCs w:val="26"/>
        </w:rPr>
        <w:lastRenderedPageBreak/>
        <w:t xml:space="preserve"> </w:t>
      </w:r>
      <w:r w:rsidRPr="00F31D04">
        <w:rPr>
          <w:sz w:val="26"/>
          <w:szCs w:val="26"/>
        </w:rPr>
        <w:t xml:space="preserve">Готовность к совместному со всеми иными субъектами педагогического процесса освоению социального опыта; </w:t>
      </w:r>
    </w:p>
    <w:p w:rsidR="00787D46" w:rsidRPr="00F31D04" w:rsidRDefault="00F31D04" w:rsidP="00F31D04">
      <w:pPr>
        <w:ind w:left="257"/>
        <w:jc w:val="both"/>
        <w:rPr>
          <w:sz w:val="26"/>
          <w:szCs w:val="26"/>
        </w:rPr>
      </w:pPr>
      <w:r>
        <w:rPr>
          <w:sz w:val="26"/>
          <w:szCs w:val="26"/>
        </w:rPr>
        <w:t xml:space="preserve"> 5.</w:t>
      </w:r>
      <w:r w:rsidRPr="00F31D04">
        <w:rPr>
          <w:sz w:val="26"/>
          <w:szCs w:val="26"/>
        </w:rPr>
        <w:t xml:space="preserve"> </w:t>
      </w:r>
      <w:r w:rsidR="00787D46" w:rsidRPr="00F31D04">
        <w:rPr>
          <w:sz w:val="26"/>
          <w:szCs w:val="26"/>
        </w:rPr>
        <w:t xml:space="preserve"> 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 </w:t>
      </w:r>
    </w:p>
    <w:p w:rsidR="00787D46" w:rsidRPr="002107F5" w:rsidRDefault="00F31D04" w:rsidP="00F31D04">
      <w:pPr>
        <w:spacing w:line="276" w:lineRule="auto"/>
        <w:ind w:left="709"/>
        <w:jc w:val="both"/>
        <w:rPr>
          <w:sz w:val="26"/>
          <w:szCs w:val="26"/>
        </w:rPr>
      </w:pPr>
      <w:r>
        <w:rPr>
          <w:sz w:val="26"/>
          <w:szCs w:val="26"/>
        </w:rPr>
        <w:t>6.</w:t>
      </w:r>
      <w:r w:rsidR="00787D46" w:rsidRPr="002107F5">
        <w:rPr>
          <w:sz w:val="26"/>
          <w:szCs w:val="26"/>
        </w:rPr>
        <w:t xml:space="preserve"> Принятие понятия профессиональной конкуренции как одной из движущих идей развития личности педагога; </w:t>
      </w:r>
    </w:p>
    <w:p w:rsidR="00787D46" w:rsidRPr="002107F5" w:rsidRDefault="00F31D04" w:rsidP="00F31D04">
      <w:pPr>
        <w:spacing w:line="276" w:lineRule="auto"/>
        <w:ind w:left="257"/>
        <w:jc w:val="both"/>
        <w:rPr>
          <w:sz w:val="26"/>
          <w:szCs w:val="26"/>
        </w:rPr>
      </w:pPr>
      <w:r>
        <w:rPr>
          <w:sz w:val="26"/>
          <w:szCs w:val="26"/>
        </w:rPr>
        <w:t>7.</w:t>
      </w:r>
      <w:r w:rsidR="00787D46" w:rsidRPr="002107F5">
        <w:rPr>
          <w:sz w:val="26"/>
          <w:szCs w:val="26"/>
        </w:rPr>
        <w:t xml:space="preserve">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w:t>
      </w:r>
    </w:p>
    <w:p w:rsidR="00787D46" w:rsidRPr="002107F5" w:rsidRDefault="00F31D04" w:rsidP="00F31D04">
      <w:pPr>
        <w:spacing w:line="276" w:lineRule="auto"/>
        <w:ind w:left="257"/>
        <w:jc w:val="both"/>
        <w:rPr>
          <w:sz w:val="26"/>
          <w:szCs w:val="26"/>
        </w:rPr>
      </w:pPr>
      <w:r>
        <w:rPr>
          <w:sz w:val="26"/>
          <w:szCs w:val="26"/>
        </w:rPr>
        <w:t>8.</w:t>
      </w:r>
      <w:r w:rsidR="00787D46" w:rsidRPr="002107F5">
        <w:rPr>
          <w:sz w:val="26"/>
          <w:szCs w:val="26"/>
        </w:rPr>
        <w:t xml:space="preserve"> 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 </w:t>
      </w:r>
    </w:p>
    <w:p w:rsidR="00787D46" w:rsidRPr="002107F5" w:rsidRDefault="00000561" w:rsidP="00000561">
      <w:pPr>
        <w:spacing w:line="276" w:lineRule="auto"/>
        <w:ind w:left="257"/>
        <w:jc w:val="both"/>
        <w:rPr>
          <w:sz w:val="26"/>
          <w:szCs w:val="26"/>
        </w:rPr>
      </w:pPr>
      <w:r>
        <w:rPr>
          <w:sz w:val="26"/>
          <w:szCs w:val="26"/>
        </w:rPr>
        <w:t>9.</w:t>
      </w:r>
      <w:r w:rsidR="00787D46" w:rsidRPr="002107F5">
        <w:rPr>
          <w:sz w:val="26"/>
          <w:szCs w:val="26"/>
        </w:rPr>
        <w:t xml:space="preserve"> Осознание метода педагогической деятельности как одной из высших профессиональных ценностей педагога. </w:t>
      </w:r>
    </w:p>
    <w:p w:rsidR="00787D46" w:rsidRPr="002107F5" w:rsidRDefault="00787D46" w:rsidP="00787D46">
      <w:pPr>
        <w:spacing w:after="43"/>
        <w:jc w:val="both"/>
        <w:rPr>
          <w:sz w:val="26"/>
          <w:szCs w:val="26"/>
        </w:rPr>
      </w:pPr>
    </w:p>
    <w:p w:rsidR="00787D46" w:rsidRPr="002107F5" w:rsidRDefault="00787D46" w:rsidP="00787D46">
      <w:pPr>
        <w:jc w:val="center"/>
        <w:rPr>
          <w:b/>
          <w:sz w:val="26"/>
          <w:szCs w:val="26"/>
        </w:rPr>
      </w:pPr>
      <w:r w:rsidRPr="002107F5">
        <w:rPr>
          <w:b/>
          <w:sz w:val="26"/>
          <w:szCs w:val="26"/>
        </w:rPr>
        <w:t>МОДЕЛЬ ВЫПУСКНИКА -  2020 г.</w:t>
      </w:r>
    </w:p>
    <w:p w:rsidR="00787D46" w:rsidRPr="002107F5" w:rsidRDefault="00787D46" w:rsidP="00787D46">
      <w:pPr>
        <w:ind w:firstLine="709"/>
        <w:jc w:val="both"/>
        <w:rPr>
          <w:sz w:val="26"/>
          <w:szCs w:val="26"/>
        </w:rPr>
      </w:pPr>
    </w:p>
    <w:p w:rsidR="00787D46" w:rsidRPr="002107F5" w:rsidRDefault="00787D46" w:rsidP="00787D46">
      <w:pPr>
        <w:ind w:firstLine="709"/>
        <w:jc w:val="both"/>
        <w:rPr>
          <w:sz w:val="26"/>
          <w:szCs w:val="26"/>
        </w:rPr>
      </w:pPr>
      <w:r w:rsidRPr="002107F5">
        <w:rPr>
          <w:sz w:val="26"/>
          <w:szCs w:val="26"/>
        </w:rPr>
        <w:t xml:space="preserve">Перспективная модель выпускника школы строится на основе Национального образовательного идеала - </w:t>
      </w:r>
      <w:r w:rsidRPr="002107F5">
        <w:rPr>
          <w:i/>
          <w:sz w:val="26"/>
          <w:szCs w:val="26"/>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r w:rsidRPr="002107F5">
        <w:rPr>
          <w:sz w:val="26"/>
          <w:szCs w:val="26"/>
        </w:rPr>
        <w:t xml:space="preserve">и ориентирована на его готовность к самореализации в современном мире. В понятии готовность отражается единство потребностей и способностей выпускника.  </w:t>
      </w:r>
    </w:p>
    <w:p w:rsidR="00787D46" w:rsidRPr="002107F5" w:rsidRDefault="00787D46" w:rsidP="00787D46">
      <w:pPr>
        <w:ind w:firstLine="709"/>
        <w:jc w:val="both"/>
        <w:rPr>
          <w:sz w:val="26"/>
          <w:szCs w:val="26"/>
        </w:rPr>
      </w:pPr>
      <w:r w:rsidRPr="002107F5">
        <w:rPr>
          <w:sz w:val="26"/>
          <w:szCs w:val="26"/>
        </w:rPr>
        <w:t xml:space="preserve">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w:t>
      </w:r>
    </w:p>
    <w:p w:rsidR="00787D46" w:rsidRPr="002107F5" w:rsidRDefault="00787D46" w:rsidP="00787D46">
      <w:pPr>
        <w:ind w:firstLine="709"/>
        <w:jc w:val="both"/>
        <w:rPr>
          <w:sz w:val="26"/>
          <w:szCs w:val="26"/>
        </w:rPr>
      </w:pPr>
      <w:r w:rsidRPr="002107F5">
        <w:rPr>
          <w:b/>
          <w:sz w:val="26"/>
          <w:szCs w:val="26"/>
        </w:rPr>
        <w:t xml:space="preserve">Модельные потребности выпускника школы </w:t>
      </w:r>
      <w:r w:rsidRPr="002107F5">
        <w:rPr>
          <w:sz w:val="26"/>
          <w:szCs w:val="26"/>
        </w:rPr>
        <w:t>- это стремление к позитивной самореализации себя в современном мире.</w:t>
      </w:r>
    </w:p>
    <w:p w:rsidR="00787D46" w:rsidRPr="002107F5" w:rsidRDefault="00787D46" w:rsidP="00787D46">
      <w:pPr>
        <w:ind w:firstLine="709"/>
        <w:jc w:val="both"/>
        <w:rPr>
          <w:sz w:val="26"/>
          <w:szCs w:val="26"/>
        </w:rPr>
      </w:pPr>
      <w:r w:rsidRPr="002107F5">
        <w:rPr>
          <w:b/>
          <w:sz w:val="26"/>
          <w:szCs w:val="26"/>
        </w:rPr>
        <w:t>Модельные компетенции выпускника школы</w:t>
      </w:r>
      <w:r w:rsidRPr="002107F5">
        <w:rPr>
          <w:sz w:val="26"/>
          <w:szCs w:val="26"/>
        </w:rPr>
        <w:t xml:space="preserve"> - это прочные знания повышенного уровня по основным школьным предметам обучения. </w:t>
      </w:r>
    </w:p>
    <w:p w:rsidR="00787D46" w:rsidRPr="002107F5" w:rsidRDefault="00787D46" w:rsidP="00787D46">
      <w:pPr>
        <w:ind w:firstLine="709"/>
        <w:jc w:val="both"/>
        <w:rPr>
          <w:sz w:val="26"/>
          <w:szCs w:val="26"/>
        </w:rPr>
      </w:pPr>
      <w:r w:rsidRPr="002107F5">
        <w:rPr>
          <w:b/>
          <w:sz w:val="26"/>
          <w:szCs w:val="26"/>
        </w:rPr>
        <w:t xml:space="preserve">Модельные компетентности выпускника школы </w:t>
      </w:r>
      <w:r w:rsidRPr="002107F5">
        <w:rPr>
          <w:sz w:val="26"/>
          <w:szCs w:val="26"/>
        </w:rPr>
        <w:t xml:space="preserve">-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 </w:t>
      </w:r>
    </w:p>
    <w:p w:rsidR="00787D46" w:rsidRPr="002107F5" w:rsidRDefault="00787D46" w:rsidP="00787D46">
      <w:pPr>
        <w:ind w:firstLine="709"/>
        <w:jc w:val="both"/>
        <w:rPr>
          <w:sz w:val="26"/>
          <w:szCs w:val="26"/>
        </w:rPr>
      </w:pPr>
      <w:r w:rsidRPr="002107F5">
        <w:rPr>
          <w:sz w:val="26"/>
          <w:szCs w:val="26"/>
        </w:rPr>
        <w:t xml:space="preserve">Учитывая основные ценности и цели школы, а также содержание его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787D46" w:rsidRPr="002107F5" w:rsidRDefault="00787D46" w:rsidP="00787D46">
      <w:pPr>
        <w:ind w:firstLine="709"/>
        <w:jc w:val="both"/>
        <w:rPr>
          <w:sz w:val="26"/>
          <w:szCs w:val="26"/>
        </w:rPr>
      </w:pPr>
      <w:r w:rsidRPr="002107F5">
        <w:rPr>
          <w:b/>
          <w:sz w:val="26"/>
          <w:szCs w:val="26"/>
        </w:rPr>
        <w:t xml:space="preserve">Культурный кругозор и широту мышления, </w:t>
      </w:r>
      <w:r w:rsidRPr="002107F5">
        <w:rPr>
          <w:sz w:val="26"/>
          <w:szCs w:val="26"/>
        </w:rPr>
        <w:t xml:space="preserve">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воспринимать себя как носителя общечеловеческих ценностей, быть способным к творчеству в пространстве </w:t>
      </w:r>
      <w:r w:rsidRPr="002107F5">
        <w:rPr>
          <w:sz w:val="26"/>
          <w:szCs w:val="26"/>
        </w:rPr>
        <w:lastRenderedPageBreak/>
        <w:t xml:space="preserve">культуры, к диалогу в деятельности и мышлении, а так же проектировать и реализовать свои жизненные смыслы на основе общечеловеческих ценностей; </w:t>
      </w:r>
    </w:p>
    <w:p w:rsidR="00787D46" w:rsidRPr="002107F5" w:rsidRDefault="00787D46" w:rsidP="00787D46">
      <w:pPr>
        <w:ind w:firstLine="709"/>
        <w:jc w:val="both"/>
        <w:rPr>
          <w:sz w:val="26"/>
          <w:szCs w:val="26"/>
        </w:rPr>
      </w:pPr>
      <w:r w:rsidRPr="002107F5">
        <w:rPr>
          <w:b/>
          <w:sz w:val="26"/>
          <w:szCs w:val="26"/>
        </w:rPr>
        <w:t xml:space="preserve">Патриотизм, </w:t>
      </w:r>
      <w:r w:rsidRPr="002107F5">
        <w:rPr>
          <w:sz w:val="26"/>
          <w:szCs w:val="26"/>
        </w:rPr>
        <w:t xml:space="preserve">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 </w:t>
      </w:r>
    </w:p>
    <w:p w:rsidR="00787D46" w:rsidRPr="002107F5" w:rsidRDefault="00787D46" w:rsidP="00787D46">
      <w:pPr>
        <w:ind w:firstLine="709"/>
        <w:jc w:val="both"/>
        <w:rPr>
          <w:sz w:val="26"/>
          <w:szCs w:val="26"/>
        </w:rPr>
      </w:pPr>
      <w:r w:rsidRPr="002107F5">
        <w:rPr>
          <w:b/>
          <w:sz w:val="26"/>
          <w:szCs w:val="26"/>
        </w:rPr>
        <w:t xml:space="preserve">Физическая развитость, </w:t>
      </w:r>
      <w:r w:rsidRPr="002107F5">
        <w:rPr>
          <w:sz w:val="26"/>
          <w:szCs w:val="26"/>
        </w:rPr>
        <w:t xml:space="preserve">ибо только ведущий здоровый образ жизни гражданин России может принести своей стране практическую пользу; </w:t>
      </w:r>
    </w:p>
    <w:p w:rsidR="00787D46" w:rsidRPr="002107F5" w:rsidRDefault="00787D46" w:rsidP="00787D46">
      <w:pPr>
        <w:ind w:firstLine="709"/>
        <w:jc w:val="both"/>
        <w:rPr>
          <w:sz w:val="26"/>
          <w:szCs w:val="26"/>
        </w:rPr>
      </w:pPr>
      <w:r w:rsidRPr="002107F5">
        <w:rPr>
          <w:b/>
          <w:sz w:val="26"/>
          <w:szCs w:val="26"/>
        </w:rPr>
        <w:t xml:space="preserve">Умение жить в условиях рынка и информационных технологий, </w:t>
      </w:r>
      <w:r w:rsidRPr="002107F5">
        <w:rPr>
          <w:sz w:val="26"/>
          <w:szCs w:val="26"/>
        </w:rPr>
        <w:t xml:space="preserve">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 </w:t>
      </w:r>
    </w:p>
    <w:p w:rsidR="00787D46" w:rsidRPr="002107F5" w:rsidRDefault="00787D46" w:rsidP="00787D46">
      <w:pPr>
        <w:ind w:firstLine="709"/>
        <w:jc w:val="both"/>
        <w:rPr>
          <w:sz w:val="26"/>
          <w:szCs w:val="26"/>
        </w:rPr>
      </w:pPr>
      <w:r w:rsidRPr="002107F5">
        <w:rPr>
          <w:b/>
          <w:sz w:val="26"/>
          <w:szCs w:val="26"/>
        </w:rPr>
        <w:t xml:space="preserve">Уважительное отношение к национальным культурам народов Российской Федерации, владение родным языком и культурой, </w:t>
      </w:r>
      <w:r w:rsidRPr="002107F5">
        <w:rPr>
          <w:sz w:val="26"/>
          <w:szCs w:val="26"/>
        </w:rPr>
        <w:t>так как гражданин России, проживая в одном из уникальных по своей многонац</w:t>
      </w:r>
      <w:r w:rsidR="00623FDE">
        <w:rPr>
          <w:sz w:val="26"/>
          <w:szCs w:val="26"/>
        </w:rPr>
        <w:t xml:space="preserve">иональности </w:t>
      </w:r>
      <w:r w:rsidRPr="002107F5">
        <w:rPr>
          <w:sz w:val="26"/>
          <w:szCs w:val="26"/>
        </w:rPr>
        <w:t xml:space="preserve"> государстве, по сути в евразийской державе, должен всегда стремиться к укреплению межнациональных отношений в своей стране; </w:t>
      </w:r>
    </w:p>
    <w:p w:rsidR="00787D46" w:rsidRPr="002107F5" w:rsidRDefault="00787D46" w:rsidP="00787D46">
      <w:pPr>
        <w:ind w:firstLine="709"/>
        <w:jc w:val="both"/>
        <w:rPr>
          <w:sz w:val="26"/>
          <w:szCs w:val="26"/>
        </w:rPr>
      </w:pPr>
      <w:r w:rsidRPr="002107F5">
        <w:rPr>
          <w:b/>
          <w:sz w:val="26"/>
          <w:szCs w:val="26"/>
        </w:rPr>
        <w:t>Наличие коммуникативной культуры</w:t>
      </w:r>
      <w:r w:rsidRPr="002107F5">
        <w:rPr>
          <w:sz w:val="26"/>
          <w:szCs w:val="26"/>
        </w:rPr>
        <w:t xml:space="preserve">, владение навыками делового общения, подстраивание межличностных отношений, способствующих самореализации, достижению успеха в общественной и личной жизни; </w:t>
      </w:r>
    </w:p>
    <w:p w:rsidR="00787D46" w:rsidRPr="002107F5" w:rsidRDefault="00787D46" w:rsidP="00787D46">
      <w:pPr>
        <w:ind w:firstLine="709"/>
        <w:jc w:val="both"/>
        <w:rPr>
          <w:sz w:val="26"/>
          <w:szCs w:val="26"/>
        </w:rPr>
      </w:pPr>
      <w:r w:rsidRPr="002107F5">
        <w:rPr>
          <w:b/>
          <w:sz w:val="26"/>
          <w:szCs w:val="26"/>
        </w:rPr>
        <w:t>Готовность выпускника основной школы к достижению высокого уровня образованности</w:t>
      </w:r>
      <w:r w:rsidRPr="002107F5">
        <w:rPr>
          <w:sz w:val="26"/>
          <w:szCs w:val="26"/>
        </w:rPr>
        <w:t xml:space="preserve"> на основе осознанного выбора программ общего и профессионального образования; </w:t>
      </w:r>
    </w:p>
    <w:p w:rsidR="00787D46" w:rsidRPr="002107F5" w:rsidRDefault="00787D46" w:rsidP="00787D46">
      <w:pPr>
        <w:ind w:firstLine="709"/>
        <w:jc w:val="both"/>
        <w:rPr>
          <w:sz w:val="26"/>
          <w:szCs w:val="26"/>
        </w:rPr>
      </w:pPr>
      <w:r w:rsidRPr="002107F5">
        <w:rPr>
          <w:b/>
          <w:sz w:val="26"/>
          <w:szCs w:val="26"/>
        </w:rPr>
        <w:t>Способность к выбору профессии</w:t>
      </w:r>
      <w:r w:rsidRPr="002107F5">
        <w:rPr>
          <w:sz w:val="26"/>
          <w:szCs w:val="26"/>
        </w:rPr>
        <w:t xml:space="preserve">,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 </w:t>
      </w:r>
    </w:p>
    <w:p w:rsidR="00787D46" w:rsidRPr="002107F5" w:rsidRDefault="00787D46" w:rsidP="00787D46">
      <w:pPr>
        <w:ind w:firstLine="709"/>
        <w:jc w:val="both"/>
        <w:rPr>
          <w:sz w:val="26"/>
          <w:szCs w:val="26"/>
        </w:rPr>
      </w:pPr>
    </w:p>
    <w:p w:rsidR="00787D46" w:rsidRPr="002107F5" w:rsidRDefault="00787D46" w:rsidP="00787D46">
      <w:pPr>
        <w:pStyle w:val="1"/>
        <w:rPr>
          <w:sz w:val="26"/>
          <w:szCs w:val="26"/>
        </w:rPr>
      </w:pPr>
      <w:bookmarkStart w:id="25" w:name="_Toc451165175"/>
      <w:r w:rsidRPr="002107F5">
        <w:rPr>
          <w:sz w:val="26"/>
          <w:szCs w:val="26"/>
        </w:rPr>
        <w:t xml:space="preserve">РАЗДЕЛ </w:t>
      </w:r>
      <w:r w:rsidRPr="002107F5">
        <w:rPr>
          <w:sz w:val="26"/>
          <w:szCs w:val="26"/>
          <w:lang w:val="en-US"/>
        </w:rPr>
        <w:t>IV</w:t>
      </w:r>
      <w:bookmarkEnd w:id="25"/>
    </w:p>
    <w:p w:rsidR="00787D46" w:rsidRPr="002107F5" w:rsidRDefault="00787D46" w:rsidP="00787D46">
      <w:pPr>
        <w:pStyle w:val="1"/>
        <w:rPr>
          <w:sz w:val="26"/>
          <w:szCs w:val="26"/>
        </w:rPr>
      </w:pPr>
      <w:bookmarkStart w:id="26" w:name="_Toc451165176"/>
      <w:r w:rsidRPr="002107F5">
        <w:rPr>
          <w:sz w:val="26"/>
          <w:szCs w:val="26"/>
        </w:rPr>
        <w:t>ПРИОРИТЕТНЫЕ НАПРАВЛЕНИЯ РЕАЛИЗАЦИИ ПРОГРАММЫ РАЗВИТИЯ ШКОЛЫ</w:t>
      </w:r>
      <w:bookmarkEnd w:id="26"/>
    </w:p>
    <w:p w:rsidR="00787D46" w:rsidRPr="002107F5" w:rsidRDefault="00787D46" w:rsidP="00787D46">
      <w:pPr>
        <w:tabs>
          <w:tab w:val="left" w:pos="0"/>
        </w:tabs>
        <w:ind w:firstLine="709"/>
        <w:jc w:val="center"/>
        <w:rPr>
          <w:b/>
          <w:sz w:val="26"/>
          <w:szCs w:val="26"/>
          <w:highlight w:val="yellow"/>
          <w:u w:val="single"/>
        </w:rPr>
      </w:pPr>
      <w:r w:rsidRPr="002107F5">
        <w:rPr>
          <w:b/>
          <w:sz w:val="26"/>
          <w:szCs w:val="26"/>
          <w:highlight w:val="yellow"/>
          <w:u w:val="single"/>
        </w:rPr>
        <w:t xml:space="preserve"> </w:t>
      </w:r>
    </w:p>
    <w:p w:rsidR="00787D46" w:rsidRPr="002107F5" w:rsidRDefault="00787D46" w:rsidP="00787D46">
      <w:pPr>
        <w:tabs>
          <w:tab w:val="left" w:pos="0"/>
        </w:tabs>
        <w:ind w:firstLine="709"/>
        <w:jc w:val="both"/>
        <w:rPr>
          <w:sz w:val="26"/>
          <w:szCs w:val="26"/>
        </w:rPr>
      </w:pPr>
      <w:r w:rsidRPr="002107F5">
        <w:rPr>
          <w:sz w:val="26"/>
          <w:szCs w:val="26"/>
        </w:rPr>
        <w:t>Приоритетными направлениями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 являются:</w:t>
      </w:r>
    </w:p>
    <w:p w:rsidR="00787D46" w:rsidRPr="002107F5" w:rsidRDefault="00787D46" w:rsidP="00787D46">
      <w:pPr>
        <w:numPr>
          <w:ilvl w:val="0"/>
          <w:numId w:val="1"/>
        </w:numPr>
        <w:tabs>
          <w:tab w:val="left" w:pos="0"/>
        </w:tabs>
        <w:ind w:left="0" w:firstLine="709"/>
        <w:jc w:val="both"/>
        <w:rPr>
          <w:sz w:val="26"/>
          <w:szCs w:val="26"/>
        </w:rPr>
      </w:pPr>
      <w:r w:rsidRPr="002107F5">
        <w:rPr>
          <w:sz w:val="26"/>
          <w:szCs w:val="26"/>
        </w:rPr>
        <w:t>повышение качества образовательных услуг;</w:t>
      </w:r>
    </w:p>
    <w:p w:rsidR="00787D46" w:rsidRPr="002107F5" w:rsidRDefault="00787D46" w:rsidP="00787D46">
      <w:pPr>
        <w:numPr>
          <w:ilvl w:val="0"/>
          <w:numId w:val="1"/>
        </w:numPr>
        <w:tabs>
          <w:tab w:val="left" w:pos="0"/>
        </w:tabs>
        <w:ind w:left="0" w:firstLine="709"/>
        <w:jc w:val="both"/>
        <w:rPr>
          <w:sz w:val="26"/>
          <w:szCs w:val="26"/>
        </w:rPr>
      </w:pPr>
      <w:r w:rsidRPr="002107F5">
        <w:rPr>
          <w:sz w:val="26"/>
          <w:szCs w:val="26"/>
        </w:rPr>
        <w:t>пр</w:t>
      </w:r>
      <w:r w:rsidR="00000561">
        <w:rPr>
          <w:sz w:val="26"/>
          <w:szCs w:val="26"/>
        </w:rPr>
        <w:t>едпр</w:t>
      </w:r>
      <w:r w:rsidRPr="002107F5">
        <w:rPr>
          <w:sz w:val="26"/>
          <w:szCs w:val="26"/>
        </w:rPr>
        <w:t xml:space="preserve">офильное обучение на </w:t>
      </w:r>
      <w:r w:rsidR="00000561">
        <w:rPr>
          <w:sz w:val="26"/>
          <w:szCs w:val="26"/>
        </w:rPr>
        <w:t xml:space="preserve">основной ступени, профильное </w:t>
      </w:r>
      <w:r w:rsidRPr="002107F5">
        <w:rPr>
          <w:sz w:val="26"/>
          <w:szCs w:val="26"/>
        </w:rPr>
        <w:t xml:space="preserve">старшей ступени; </w:t>
      </w:r>
    </w:p>
    <w:p w:rsidR="00787D46" w:rsidRPr="002107F5" w:rsidRDefault="00787D46" w:rsidP="00787D46">
      <w:pPr>
        <w:numPr>
          <w:ilvl w:val="0"/>
          <w:numId w:val="1"/>
        </w:numPr>
        <w:tabs>
          <w:tab w:val="left" w:pos="0"/>
        </w:tabs>
        <w:ind w:left="0" w:firstLine="709"/>
        <w:jc w:val="both"/>
        <w:rPr>
          <w:sz w:val="26"/>
          <w:szCs w:val="26"/>
        </w:rPr>
      </w:pPr>
      <w:r w:rsidRPr="002107F5">
        <w:rPr>
          <w:sz w:val="26"/>
          <w:szCs w:val="26"/>
        </w:rPr>
        <w:t>социализация учащихся;</w:t>
      </w:r>
    </w:p>
    <w:p w:rsidR="00787D46" w:rsidRPr="002107F5" w:rsidRDefault="00787D46" w:rsidP="00787D46">
      <w:pPr>
        <w:numPr>
          <w:ilvl w:val="0"/>
          <w:numId w:val="1"/>
        </w:numPr>
        <w:tabs>
          <w:tab w:val="left" w:pos="0"/>
        </w:tabs>
        <w:ind w:left="0" w:firstLine="709"/>
        <w:jc w:val="both"/>
        <w:rPr>
          <w:sz w:val="26"/>
          <w:szCs w:val="26"/>
        </w:rPr>
      </w:pPr>
      <w:r w:rsidRPr="002107F5">
        <w:rPr>
          <w:sz w:val="26"/>
          <w:szCs w:val="26"/>
        </w:rPr>
        <w:t>здоровьесбережение.</w:t>
      </w:r>
    </w:p>
    <w:p w:rsidR="00787D46" w:rsidRPr="002107F5" w:rsidRDefault="00787D46" w:rsidP="00787D46">
      <w:pPr>
        <w:tabs>
          <w:tab w:val="left" w:pos="0"/>
        </w:tabs>
        <w:ind w:firstLine="709"/>
        <w:jc w:val="both"/>
        <w:rPr>
          <w:sz w:val="26"/>
          <w:szCs w:val="26"/>
          <w:highlight w:val="yellow"/>
        </w:rPr>
      </w:pPr>
    </w:p>
    <w:p w:rsidR="00787D46" w:rsidRDefault="00787D46" w:rsidP="00787D46">
      <w:pPr>
        <w:pStyle w:val="2"/>
        <w:spacing w:before="0" w:after="0"/>
        <w:jc w:val="center"/>
        <w:rPr>
          <w:rFonts w:ascii="Times New Roman" w:hAnsi="Times New Roman" w:cs="Times New Roman"/>
          <w:sz w:val="26"/>
          <w:szCs w:val="26"/>
        </w:rPr>
      </w:pPr>
      <w:bookmarkStart w:id="27" w:name="_Toc451165177"/>
      <w:r w:rsidRPr="002107F5">
        <w:rPr>
          <w:rFonts w:ascii="Times New Roman" w:hAnsi="Times New Roman" w:cs="Times New Roman"/>
          <w:sz w:val="26"/>
          <w:szCs w:val="26"/>
        </w:rPr>
        <w:lastRenderedPageBreak/>
        <w:t>4.1. Повышение качества образовательных услуг</w:t>
      </w:r>
      <w:bookmarkEnd w:id="27"/>
      <w:r w:rsidR="00000561">
        <w:rPr>
          <w:rFonts w:ascii="Times New Roman" w:hAnsi="Times New Roman" w:cs="Times New Roman"/>
          <w:sz w:val="26"/>
          <w:szCs w:val="26"/>
        </w:rPr>
        <w:t>.</w:t>
      </w:r>
    </w:p>
    <w:p w:rsidR="00000561" w:rsidRPr="00000561" w:rsidRDefault="00000561" w:rsidP="00000561"/>
    <w:p w:rsidR="00787D46" w:rsidRPr="002107F5" w:rsidRDefault="00787D46" w:rsidP="00787D46">
      <w:pPr>
        <w:ind w:firstLine="709"/>
        <w:jc w:val="both"/>
        <w:rPr>
          <w:sz w:val="26"/>
          <w:szCs w:val="26"/>
        </w:rPr>
      </w:pPr>
      <w:r w:rsidRPr="002107F5">
        <w:rPr>
          <w:sz w:val="26"/>
          <w:szCs w:val="26"/>
        </w:rPr>
        <w:t xml:space="preserve">Программа по модернизации школьной образовательной системы с целью обеспечения введения ФГОС выдвигает в качестве реальной цели формирование человека, способного воспитывать и развивать самого себя, человека самосовершенствующегося. Это должен быть человек высокой культуры, глубокого интеллекта и сильной воли, обладающий зрелым уровнем самосовершенствования. </w:t>
      </w:r>
    </w:p>
    <w:p w:rsidR="00787D46" w:rsidRPr="002107F5" w:rsidRDefault="00787D46" w:rsidP="00787D46">
      <w:pPr>
        <w:ind w:firstLine="709"/>
        <w:jc w:val="both"/>
        <w:rPr>
          <w:sz w:val="26"/>
          <w:szCs w:val="26"/>
        </w:rPr>
      </w:pPr>
      <w:r w:rsidRPr="002107F5">
        <w:rPr>
          <w:sz w:val="26"/>
          <w:szCs w:val="26"/>
        </w:rPr>
        <w:t>Самосовершенствование издревле почиталась как наука наук и искусство искусств, как труднейшее человеческое дело. Но, чтобы человек был к нему способен, нужно с малых лет не дать угасать потребности в созидании, творчестве, воспитывать потребность поддерживать и приумножать ценности жизни. То есть необходим курс (целенаправленная программа) по самосовершенствованию личности, предназначенный для теоретического осмысления ребенком своей учебы и жизнедеятельности, для созидания теоретического фундамента его саморазвития.</w:t>
      </w:r>
    </w:p>
    <w:p w:rsidR="00787D46" w:rsidRPr="002107F5" w:rsidRDefault="00787D46" w:rsidP="00787D46">
      <w:pPr>
        <w:ind w:firstLine="709"/>
        <w:jc w:val="both"/>
        <w:rPr>
          <w:sz w:val="26"/>
          <w:szCs w:val="26"/>
        </w:rPr>
      </w:pPr>
      <w:r w:rsidRPr="002107F5">
        <w:rPr>
          <w:b/>
          <w:sz w:val="26"/>
          <w:szCs w:val="26"/>
        </w:rPr>
        <w:t>Цель</w:t>
      </w:r>
      <w:r w:rsidRPr="002107F5">
        <w:rPr>
          <w:sz w:val="26"/>
          <w:szCs w:val="26"/>
        </w:rPr>
        <w:t>: обеспечить условия для формирования у учащегося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обучающихся.</w:t>
      </w:r>
    </w:p>
    <w:p w:rsidR="00787D46" w:rsidRPr="002107F5" w:rsidRDefault="00787D46" w:rsidP="00787D46">
      <w:pPr>
        <w:ind w:firstLine="709"/>
        <w:jc w:val="both"/>
        <w:rPr>
          <w:sz w:val="26"/>
          <w:szCs w:val="26"/>
        </w:rPr>
      </w:pPr>
      <w:r w:rsidRPr="002107F5">
        <w:rPr>
          <w:sz w:val="26"/>
          <w:szCs w:val="26"/>
        </w:rPr>
        <w:t xml:space="preserve">Основными </w:t>
      </w:r>
      <w:r w:rsidRPr="002107F5">
        <w:rPr>
          <w:b/>
          <w:sz w:val="26"/>
          <w:szCs w:val="26"/>
        </w:rPr>
        <w:t>задачами</w:t>
      </w:r>
      <w:r w:rsidRPr="002107F5">
        <w:rPr>
          <w:sz w:val="26"/>
          <w:szCs w:val="26"/>
        </w:rPr>
        <w:t xml:space="preserve"> являются:</w:t>
      </w:r>
    </w:p>
    <w:p w:rsidR="00787D46" w:rsidRPr="002107F5" w:rsidRDefault="00787D46" w:rsidP="00787D46">
      <w:pPr>
        <w:ind w:firstLine="709"/>
        <w:jc w:val="both"/>
        <w:rPr>
          <w:sz w:val="26"/>
          <w:szCs w:val="26"/>
        </w:rPr>
      </w:pPr>
      <w:r w:rsidRPr="002107F5">
        <w:rPr>
          <w:sz w:val="26"/>
          <w:szCs w:val="26"/>
        </w:rPr>
        <w:t>разработать систему нормативов и регламентов, необходимых для обеспечения реализации основных образовательных программ и достижения планируемых результатов общего образования в свете требований ФГОС;</w:t>
      </w:r>
    </w:p>
    <w:p w:rsidR="00787D46" w:rsidRPr="002107F5" w:rsidRDefault="00787D46" w:rsidP="00787D46">
      <w:pPr>
        <w:ind w:firstLine="709"/>
        <w:jc w:val="both"/>
        <w:rPr>
          <w:sz w:val="26"/>
          <w:szCs w:val="26"/>
        </w:rPr>
      </w:pPr>
      <w:r w:rsidRPr="002107F5">
        <w:rPr>
          <w:sz w:val="26"/>
          <w:szCs w:val="26"/>
        </w:rPr>
        <w:t>сформировать системообразную методологическую теоретическую базу для сознательного управления учащимся своим развитием;</w:t>
      </w:r>
    </w:p>
    <w:p w:rsidR="00787D46" w:rsidRPr="002107F5" w:rsidRDefault="00787D46" w:rsidP="00787D46">
      <w:pPr>
        <w:ind w:firstLine="709"/>
        <w:jc w:val="both"/>
        <w:rPr>
          <w:sz w:val="26"/>
          <w:szCs w:val="26"/>
        </w:rPr>
      </w:pPr>
      <w:r w:rsidRPr="002107F5">
        <w:rPr>
          <w:sz w:val="26"/>
          <w:szCs w:val="26"/>
        </w:rPr>
        <w:t>направить процесс саморазвития, самосовершенствования учащегося;</w:t>
      </w:r>
    </w:p>
    <w:p w:rsidR="00787D46" w:rsidRPr="002107F5" w:rsidRDefault="00787D46" w:rsidP="00787D46">
      <w:pPr>
        <w:ind w:firstLine="709"/>
        <w:jc w:val="both"/>
        <w:rPr>
          <w:sz w:val="26"/>
          <w:szCs w:val="26"/>
        </w:rPr>
      </w:pPr>
      <w:r w:rsidRPr="002107F5">
        <w:rPr>
          <w:sz w:val="26"/>
          <w:szCs w:val="26"/>
        </w:rPr>
        <w:t>помочь учащемуся осознать и принять цели и содержание образования;</w:t>
      </w:r>
    </w:p>
    <w:p w:rsidR="00787D46" w:rsidRPr="002107F5" w:rsidRDefault="00787D46" w:rsidP="00787D46">
      <w:pPr>
        <w:numPr>
          <w:ilvl w:val="0"/>
          <w:numId w:val="5"/>
        </w:numPr>
        <w:tabs>
          <w:tab w:val="left" w:pos="0"/>
        </w:tabs>
        <w:ind w:left="0" w:firstLine="709"/>
        <w:jc w:val="both"/>
        <w:rPr>
          <w:sz w:val="26"/>
          <w:szCs w:val="26"/>
        </w:rPr>
      </w:pPr>
      <w:r w:rsidRPr="002107F5">
        <w:rPr>
          <w:sz w:val="26"/>
          <w:szCs w:val="26"/>
        </w:rPr>
        <w:t>организовать рефлексивную деятельность ребенка, запускающую микро- и макропрограммы работы над собой;</w:t>
      </w:r>
    </w:p>
    <w:p w:rsidR="00787D46" w:rsidRPr="002107F5" w:rsidRDefault="00787D46" w:rsidP="00787D46">
      <w:pPr>
        <w:numPr>
          <w:ilvl w:val="0"/>
          <w:numId w:val="5"/>
        </w:numPr>
        <w:tabs>
          <w:tab w:val="left" w:pos="0"/>
        </w:tabs>
        <w:ind w:left="0" w:firstLine="709"/>
        <w:jc w:val="both"/>
        <w:rPr>
          <w:sz w:val="26"/>
          <w:szCs w:val="26"/>
        </w:rPr>
      </w:pPr>
      <w:r w:rsidRPr="002107F5">
        <w:rPr>
          <w:sz w:val="26"/>
          <w:szCs w:val="26"/>
        </w:rPr>
        <w:t>ознакомить с практическими приемами и методами своего духовного и физического роста и самосовершенствования;</w:t>
      </w:r>
    </w:p>
    <w:p w:rsidR="00787D46" w:rsidRPr="00E410E2" w:rsidRDefault="00787D46" w:rsidP="00787D46">
      <w:pPr>
        <w:numPr>
          <w:ilvl w:val="0"/>
          <w:numId w:val="5"/>
        </w:numPr>
        <w:tabs>
          <w:tab w:val="left" w:pos="0"/>
        </w:tabs>
        <w:ind w:left="0" w:firstLine="709"/>
        <w:jc w:val="both"/>
        <w:rPr>
          <w:sz w:val="26"/>
          <w:szCs w:val="26"/>
        </w:rPr>
      </w:pPr>
      <w:r w:rsidRPr="002107F5">
        <w:rPr>
          <w:sz w:val="26"/>
          <w:szCs w:val="26"/>
        </w:rPr>
        <w:t xml:space="preserve">разработать </w:t>
      </w:r>
      <w:r w:rsidRPr="002107F5">
        <w:rPr>
          <w:color w:val="000000"/>
          <w:sz w:val="26"/>
          <w:szCs w:val="26"/>
        </w:rPr>
        <w:t>систему оценки личностных достижений школьников.</w:t>
      </w:r>
    </w:p>
    <w:p w:rsidR="00E410E2" w:rsidRPr="00585C89" w:rsidRDefault="00E410E2" w:rsidP="00E410E2">
      <w:pPr>
        <w:pStyle w:val="af8"/>
        <w:numPr>
          <w:ilvl w:val="0"/>
          <w:numId w:val="5"/>
        </w:numPr>
        <w:tabs>
          <w:tab w:val="left" w:pos="0"/>
          <w:tab w:val="left" w:pos="540"/>
        </w:tabs>
        <w:jc w:val="both"/>
        <w:rPr>
          <w:sz w:val="26"/>
          <w:szCs w:val="26"/>
        </w:rPr>
      </w:pPr>
      <w:r w:rsidRPr="00585C89">
        <w:rPr>
          <w:sz w:val="26"/>
          <w:szCs w:val="26"/>
        </w:rPr>
        <w:t xml:space="preserve">В плане школы создать в школе службу, осуществляющее педагогическое сопровождение со слабоуспевающими (неуспевающими) детьми, которая будет вести ребенка на протяжении всего периода его обучения. </w:t>
      </w:r>
    </w:p>
    <w:p w:rsidR="00E410E2" w:rsidRPr="00585C89" w:rsidRDefault="00E410E2" w:rsidP="00E410E2">
      <w:pPr>
        <w:pStyle w:val="af8"/>
        <w:numPr>
          <w:ilvl w:val="0"/>
          <w:numId w:val="5"/>
        </w:numPr>
        <w:tabs>
          <w:tab w:val="left" w:pos="0"/>
          <w:tab w:val="left" w:pos="540"/>
        </w:tabs>
        <w:jc w:val="both"/>
        <w:rPr>
          <w:sz w:val="26"/>
          <w:szCs w:val="26"/>
        </w:rPr>
      </w:pPr>
      <w:r w:rsidRPr="00585C89">
        <w:rPr>
          <w:sz w:val="26"/>
          <w:szCs w:val="26"/>
        </w:rPr>
        <w:t xml:space="preserve">Цель организации службы: создание целостной системы, обеспечивающей оптимальные педагогические условия для детей с трудностями в обучении, в соответствии с их возрастными и индивидуальными особенностями, уровнем актуального развития. </w:t>
      </w:r>
    </w:p>
    <w:p w:rsidR="00E410E2" w:rsidRPr="00585C89" w:rsidRDefault="00E410E2" w:rsidP="00585C89">
      <w:pPr>
        <w:pStyle w:val="af8"/>
        <w:numPr>
          <w:ilvl w:val="0"/>
          <w:numId w:val="5"/>
        </w:numPr>
        <w:tabs>
          <w:tab w:val="left" w:pos="0"/>
          <w:tab w:val="left" w:pos="540"/>
        </w:tabs>
        <w:jc w:val="both"/>
        <w:rPr>
          <w:sz w:val="26"/>
          <w:szCs w:val="26"/>
        </w:rPr>
      </w:pPr>
      <w:r w:rsidRPr="00585C89">
        <w:rPr>
          <w:sz w:val="26"/>
          <w:szCs w:val="26"/>
        </w:rPr>
        <w:t xml:space="preserve">В состав службы будут входить: заместитель директора по учебно-воспитательной работе, учителя и медицинский работник, рабочая группа. Заместитель директора по учебно-воспитательной работе, будет председателем, организовывать работу, осуществляет контроль за </w:t>
      </w:r>
      <w:r w:rsidRPr="00585C89">
        <w:rPr>
          <w:sz w:val="26"/>
          <w:szCs w:val="26"/>
        </w:rPr>
        <w:lastRenderedPageBreak/>
        <w:t>выполнением рекомендаций службы, оказывать систематическую организационно-методическую помощь учителям, которые будут работать со слабоуспевающими (неуспевающими) детьми в определении направлений и планировании работы, анализировать результаты обучения. Нужен педагог – психолог, логопед, врач (мед.сестра).Учителям школы пройти курсы для работы с детьми . Школе получить лицензию на право работать по аддаптированной программе.</w:t>
      </w:r>
    </w:p>
    <w:p w:rsidR="00787D46" w:rsidRPr="002107F5" w:rsidRDefault="00787D46" w:rsidP="00787D46">
      <w:pPr>
        <w:tabs>
          <w:tab w:val="left" w:pos="0"/>
        </w:tabs>
        <w:ind w:firstLine="709"/>
        <w:jc w:val="center"/>
        <w:rPr>
          <w:b/>
          <w:sz w:val="26"/>
          <w:szCs w:val="26"/>
        </w:rPr>
      </w:pPr>
      <w:r w:rsidRPr="002107F5">
        <w:rPr>
          <w:b/>
          <w:sz w:val="26"/>
          <w:szCs w:val="26"/>
        </w:rPr>
        <w:t>Направления мониторинга</w:t>
      </w:r>
    </w:p>
    <w:p w:rsidR="00787D46" w:rsidRPr="002107F5" w:rsidRDefault="00787D46" w:rsidP="00787D46">
      <w:pPr>
        <w:tabs>
          <w:tab w:val="left" w:pos="0"/>
        </w:tabs>
        <w:ind w:firstLine="709"/>
        <w:rPr>
          <w:sz w:val="26"/>
          <w:szCs w:val="26"/>
        </w:rPr>
      </w:pPr>
      <w:r w:rsidRPr="002107F5">
        <w:rPr>
          <w:sz w:val="26"/>
          <w:szCs w:val="26"/>
        </w:rPr>
        <w:t>1. Мониторинг результативности учебного процесса</w:t>
      </w:r>
    </w:p>
    <w:p w:rsidR="00787D46" w:rsidRPr="002107F5" w:rsidRDefault="00787D46" w:rsidP="00787D46">
      <w:pPr>
        <w:tabs>
          <w:tab w:val="left" w:pos="0"/>
        </w:tabs>
        <w:ind w:firstLine="709"/>
        <w:rPr>
          <w:sz w:val="26"/>
          <w:szCs w:val="26"/>
        </w:rPr>
      </w:pPr>
      <w:r w:rsidRPr="002107F5">
        <w:rPr>
          <w:sz w:val="26"/>
          <w:szCs w:val="26"/>
        </w:rPr>
        <w:t xml:space="preserve">2. Мониторинг годовых отметок, % успевающих на «4» и «5» по всем предметам, степени обученности по предметам, среднего балла каждого учащегося 5-11 классов </w:t>
      </w:r>
    </w:p>
    <w:p w:rsidR="00787D46" w:rsidRPr="002107F5" w:rsidRDefault="00787D46" w:rsidP="00787D46">
      <w:pPr>
        <w:tabs>
          <w:tab w:val="left" w:pos="0"/>
        </w:tabs>
        <w:ind w:firstLine="709"/>
        <w:rPr>
          <w:sz w:val="26"/>
          <w:szCs w:val="26"/>
        </w:rPr>
      </w:pPr>
      <w:r w:rsidRPr="002107F5">
        <w:rPr>
          <w:sz w:val="26"/>
          <w:szCs w:val="26"/>
        </w:rPr>
        <w:t>3. Мониторинг удовлетворенности выбором элективных курсов</w:t>
      </w:r>
    </w:p>
    <w:p w:rsidR="00787D46" w:rsidRPr="002107F5" w:rsidRDefault="00787D46" w:rsidP="00787D46">
      <w:pPr>
        <w:tabs>
          <w:tab w:val="left" w:pos="0"/>
        </w:tabs>
        <w:ind w:firstLine="709"/>
        <w:rPr>
          <w:sz w:val="26"/>
          <w:szCs w:val="26"/>
        </w:rPr>
      </w:pPr>
      <w:r w:rsidRPr="002107F5">
        <w:rPr>
          <w:sz w:val="26"/>
          <w:szCs w:val="26"/>
        </w:rPr>
        <w:t>4. Мониторинг удовлетворенности качеством образовательных услуг</w:t>
      </w:r>
    </w:p>
    <w:p w:rsidR="00787D46" w:rsidRPr="002107F5" w:rsidRDefault="00787D46" w:rsidP="00787D46">
      <w:pPr>
        <w:tabs>
          <w:tab w:val="left" w:pos="0"/>
        </w:tabs>
        <w:ind w:firstLine="709"/>
        <w:rPr>
          <w:sz w:val="26"/>
          <w:szCs w:val="26"/>
        </w:rPr>
      </w:pPr>
      <w:r w:rsidRPr="002107F5">
        <w:rPr>
          <w:sz w:val="26"/>
          <w:szCs w:val="26"/>
        </w:rPr>
        <w:t>5. Мониторинг выполнения программ</w:t>
      </w:r>
    </w:p>
    <w:p w:rsidR="00787D46" w:rsidRPr="002107F5" w:rsidRDefault="00787D46" w:rsidP="00787D46">
      <w:pPr>
        <w:tabs>
          <w:tab w:val="left" w:pos="0"/>
        </w:tabs>
        <w:ind w:firstLine="709"/>
        <w:rPr>
          <w:sz w:val="26"/>
          <w:szCs w:val="26"/>
        </w:rPr>
      </w:pPr>
      <w:r w:rsidRPr="002107F5">
        <w:rPr>
          <w:sz w:val="26"/>
          <w:szCs w:val="26"/>
        </w:rPr>
        <w:t>6. Мониторинг пр</w:t>
      </w:r>
      <w:r w:rsidR="004374E1">
        <w:rPr>
          <w:sz w:val="26"/>
          <w:szCs w:val="26"/>
        </w:rPr>
        <w:t>омежуточных результатов ГИА</w:t>
      </w:r>
    </w:p>
    <w:p w:rsidR="00787D46" w:rsidRPr="002107F5" w:rsidRDefault="00787D46" w:rsidP="00787D46">
      <w:pPr>
        <w:tabs>
          <w:tab w:val="left" w:pos="0"/>
        </w:tabs>
        <w:ind w:firstLine="709"/>
        <w:rPr>
          <w:sz w:val="26"/>
          <w:szCs w:val="26"/>
        </w:rPr>
      </w:pPr>
      <w:r w:rsidRPr="002107F5">
        <w:rPr>
          <w:sz w:val="26"/>
          <w:szCs w:val="26"/>
        </w:rPr>
        <w:t>7. Мониторинг работы с учащимися «группы р</w:t>
      </w:r>
      <w:r w:rsidR="004374E1">
        <w:rPr>
          <w:sz w:val="26"/>
          <w:szCs w:val="26"/>
        </w:rPr>
        <w:t>иска» при подготовке к ГИА</w:t>
      </w:r>
    </w:p>
    <w:p w:rsidR="00787D46" w:rsidRPr="002107F5" w:rsidRDefault="00787D46" w:rsidP="00787D46">
      <w:pPr>
        <w:keepNext/>
        <w:tabs>
          <w:tab w:val="left" w:pos="0"/>
        </w:tabs>
        <w:ind w:firstLine="709"/>
        <w:jc w:val="center"/>
        <w:rPr>
          <w:b/>
          <w:sz w:val="26"/>
          <w:szCs w:val="26"/>
        </w:rPr>
      </w:pPr>
    </w:p>
    <w:p w:rsidR="00787D46" w:rsidRPr="002107F5" w:rsidRDefault="00787D46" w:rsidP="00787D46">
      <w:pPr>
        <w:keepNext/>
        <w:tabs>
          <w:tab w:val="left" w:pos="0"/>
        </w:tabs>
        <w:ind w:firstLine="709"/>
        <w:jc w:val="center"/>
        <w:rPr>
          <w:b/>
          <w:sz w:val="26"/>
          <w:szCs w:val="26"/>
        </w:rPr>
      </w:pPr>
      <w:r w:rsidRPr="002107F5">
        <w:rPr>
          <w:b/>
          <w:sz w:val="26"/>
          <w:szCs w:val="26"/>
        </w:rPr>
        <w:t>Совершенствование образовательного процесса   ФГОС НОО и ООО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498"/>
        <w:gridCol w:w="969"/>
        <w:gridCol w:w="2298"/>
        <w:gridCol w:w="2489"/>
      </w:tblGrid>
      <w:tr w:rsidR="004374E1" w:rsidRPr="00A357F4" w:rsidTr="0026695A">
        <w:tc>
          <w:tcPr>
            <w:tcW w:w="0" w:type="auto"/>
          </w:tcPr>
          <w:p w:rsidR="00787D46" w:rsidRPr="00A357F4" w:rsidRDefault="00787D46" w:rsidP="0026695A">
            <w:pPr>
              <w:snapToGrid w:val="0"/>
              <w:jc w:val="center"/>
              <w:rPr>
                <w:b/>
              </w:rPr>
            </w:pPr>
            <w:r w:rsidRPr="00A357F4">
              <w:rPr>
                <w:b/>
              </w:rPr>
              <w:t xml:space="preserve">№ </w:t>
            </w:r>
          </w:p>
        </w:tc>
        <w:tc>
          <w:tcPr>
            <w:tcW w:w="0" w:type="auto"/>
          </w:tcPr>
          <w:p w:rsidR="00787D46" w:rsidRPr="00A357F4" w:rsidRDefault="00787D46" w:rsidP="0026695A">
            <w:pPr>
              <w:tabs>
                <w:tab w:val="left" w:pos="0"/>
              </w:tabs>
              <w:snapToGrid w:val="0"/>
              <w:jc w:val="center"/>
              <w:rPr>
                <w:b/>
              </w:rPr>
            </w:pPr>
            <w:r w:rsidRPr="00A357F4">
              <w:rPr>
                <w:b/>
              </w:rPr>
              <w:t>Мероприятия</w:t>
            </w:r>
          </w:p>
        </w:tc>
        <w:tc>
          <w:tcPr>
            <w:tcW w:w="0" w:type="auto"/>
          </w:tcPr>
          <w:p w:rsidR="00787D46" w:rsidRPr="00A357F4" w:rsidRDefault="00787D46" w:rsidP="0026695A">
            <w:pPr>
              <w:tabs>
                <w:tab w:val="left" w:pos="0"/>
              </w:tabs>
              <w:snapToGrid w:val="0"/>
              <w:jc w:val="center"/>
              <w:rPr>
                <w:b/>
              </w:rPr>
            </w:pPr>
            <w:r w:rsidRPr="00A357F4">
              <w:rPr>
                <w:b/>
              </w:rPr>
              <w:t>Сроки</w:t>
            </w:r>
          </w:p>
        </w:tc>
        <w:tc>
          <w:tcPr>
            <w:tcW w:w="0" w:type="auto"/>
          </w:tcPr>
          <w:p w:rsidR="00787D46" w:rsidRPr="00A357F4" w:rsidRDefault="00787D46" w:rsidP="0026695A">
            <w:pPr>
              <w:tabs>
                <w:tab w:val="left" w:pos="0"/>
              </w:tabs>
              <w:snapToGrid w:val="0"/>
              <w:jc w:val="center"/>
              <w:rPr>
                <w:b/>
              </w:rPr>
            </w:pPr>
            <w:r w:rsidRPr="00A357F4">
              <w:rPr>
                <w:b/>
              </w:rPr>
              <w:t>Результат</w:t>
            </w:r>
          </w:p>
        </w:tc>
        <w:tc>
          <w:tcPr>
            <w:tcW w:w="0" w:type="auto"/>
          </w:tcPr>
          <w:p w:rsidR="00787D46" w:rsidRPr="00A357F4" w:rsidRDefault="00787D46" w:rsidP="0026695A">
            <w:pPr>
              <w:tabs>
                <w:tab w:val="left" w:pos="0"/>
              </w:tabs>
              <w:snapToGrid w:val="0"/>
              <w:jc w:val="center"/>
              <w:rPr>
                <w:b/>
              </w:rPr>
            </w:pPr>
            <w:r w:rsidRPr="00A357F4">
              <w:rPr>
                <w:b/>
              </w:rPr>
              <w:t>Ответственный</w:t>
            </w:r>
          </w:p>
        </w:tc>
      </w:tr>
      <w:tr w:rsidR="004374E1" w:rsidRPr="000A278E" w:rsidTr="007E3520">
        <w:trPr>
          <w:trHeight w:val="1114"/>
        </w:trPr>
        <w:tc>
          <w:tcPr>
            <w:tcW w:w="0" w:type="auto"/>
          </w:tcPr>
          <w:p w:rsidR="004374E1" w:rsidRPr="000A278E" w:rsidRDefault="004374E1" w:rsidP="0026695A">
            <w:pPr>
              <w:snapToGrid w:val="0"/>
              <w:jc w:val="center"/>
            </w:pPr>
            <w:r w:rsidRPr="000A278E">
              <w:t>1</w:t>
            </w:r>
          </w:p>
        </w:tc>
        <w:tc>
          <w:tcPr>
            <w:tcW w:w="0" w:type="auto"/>
          </w:tcPr>
          <w:p w:rsidR="004374E1" w:rsidRPr="000A278E" w:rsidRDefault="004374E1" w:rsidP="0026695A">
            <w:pPr>
              <w:tabs>
                <w:tab w:val="left" w:pos="0"/>
              </w:tabs>
              <w:snapToGrid w:val="0"/>
              <w:jc w:val="both"/>
            </w:pPr>
            <w:r w:rsidRPr="000A278E">
              <w:t>Корректировка ООП НОО</w:t>
            </w:r>
            <w:r>
              <w:t xml:space="preserve"> и ООО</w:t>
            </w:r>
            <w:r w:rsidRPr="000A278E">
              <w:t>.</w:t>
            </w:r>
          </w:p>
          <w:p w:rsidR="004374E1" w:rsidRPr="000A278E" w:rsidRDefault="004374E1" w:rsidP="0026695A">
            <w:pPr>
              <w:tabs>
                <w:tab w:val="left" w:pos="0"/>
              </w:tabs>
              <w:jc w:val="both"/>
            </w:pPr>
            <w:r w:rsidRPr="000A278E">
              <w:t>Разработка, принятие и утверждение рабочих программ по предметам.</w:t>
            </w:r>
          </w:p>
        </w:tc>
        <w:tc>
          <w:tcPr>
            <w:tcW w:w="0" w:type="auto"/>
          </w:tcPr>
          <w:p w:rsidR="004374E1" w:rsidRPr="000A278E" w:rsidRDefault="004374E1" w:rsidP="0026695A">
            <w:pPr>
              <w:tabs>
                <w:tab w:val="left" w:pos="0"/>
              </w:tabs>
              <w:snapToGrid w:val="0"/>
              <w:jc w:val="center"/>
            </w:pPr>
            <w:r>
              <w:t>2017-2018</w:t>
            </w:r>
          </w:p>
        </w:tc>
        <w:tc>
          <w:tcPr>
            <w:tcW w:w="0" w:type="auto"/>
          </w:tcPr>
          <w:p w:rsidR="004374E1" w:rsidRPr="000A278E" w:rsidRDefault="004374E1" w:rsidP="0026695A">
            <w:pPr>
              <w:tabs>
                <w:tab w:val="left" w:pos="0"/>
              </w:tabs>
              <w:snapToGrid w:val="0"/>
              <w:jc w:val="center"/>
            </w:pPr>
            <w:r w:rsidRPr="000A278E">
              <w:t>Учебный план</w:t>
            </w:r>
          </w:p>
        </w:tc>
        <w:tc>
          <w:tcPr>
            <w:tcW w:w="0" w:type="auto"/>
          </w:tcPr>
          <w:p w:rsidR="004374E1" w:rsidRPr="000A278E" w:rsidRDefault="004374E1" w:rsidP="0026695A">
            <w:pPr>
              <w:tabs>
                <w:tab w:val="left" w:pos="0"/>
              </w:tabs>
            </w:pPr>
            <w:r>
              <w:t>Зам. директора по УВ</w:t>
            </w:r>
            <w:r w:rsidRPr="000A278E">
              <w:t xml:space="preserve">Р, </w:t>
            </w:r>
          </w:p>
          <w:p w:rsidR="004374E1" w:rsidRPr="000A278E" w:rsidRDefault="004374E1" w:rsidP="0026695A">
            <w:pPr>
              <w:tabs>
                <w:tab w:val="left" w:pos="0"/>
              </w:tabs>
            </w:pPr>
            <w:r w:rsidRPr="000A278E">
              <w:t>МО, учителя</w:t>
            </w:r>
          </w:p>
        </w:tc>
      </w:tr>
      <w:tr w:rsidR="004374E1" w:rsidRPr="000A278E" w:rsidTr="0026695A">
        <w:tc>
          <w:tcPr>
            <w:tcW w:w="0" w:type="auto"/>
          </w:tcPr>
          <w:p w:rsidR="00787D46" w:rsidRPr="000A278E" w:rsidRDefault="004374E1" w:rsidP="0026695A">
            <w:pPr>
              <w:snapToGrid w:val="0"/>
              <w:jc w:val="center"/>
            </w:pPr>
            <w:r>
              <w:t>2</w:t>
            </w:r>
          </w:p>
        </w:tc>
        <w:tc>
          <w:tcPr>
            <w:tcW w:w="0" w:type="auto"/>
          </w:tcPr>
          <w:p w:rsidR="00787D46" w:rsidRPr="000A278E" w:rsidRDefault="00787D46" w:rsidP="0026695A">
            <w:pPr>
              <w:tabs>
                <w:tab w:val="left" w:pos="0"/>
              </w:tabs>
              <w:snapToGrid w:val="0"/>
              <w:jc w:val="both"/>
            </w:pPr>
            <w:r w:rsidRPr="000A278E">
              <w:t>Изучение</w:t>
            </w:r>
            <w:r>
              <w:t xml:space="preserve"> изменений в</w:t>
            </w:r>
            <w:r w:rsidRPr="000A278E">
              <w:t xml:space="preserve"> нормативных документ</w:t>
            </w:r>
            <w:r>
              <w:t>ах</w:t>
            </w:r>
            <w:r w:rsidRPr="000A278E">
              <w:t xml:space="preserve"> и методических рекомендаци</w:t>
            </w:r>
            <w:r>
              <w:t>ях</w:t>
            </w:r>
            <w:r w:rsidRPr="000A278E">
              <w:t xml:space="preserve"> по </w:t>
            </w:r>
            <w:r>
              <w:t>реализации</w:t>
            </w:r>
            <w:r w:rsidRPr="000A278E">
              <w:t xml:space="preserve"> ФГОС НОО и ООО.</w:t>
            </w:r>
          </w:p>
        </w:tc>
        <w:tc>
          <w:tcPr>
            <w:tcW w:w="0" w:type="auto"/>
          </w:tcPr>
          <w:p w:rsidR="00787D46" w:rsidRPr="000A278E" w:rsidRDefault="004374E1" w:rsidP="0026695A">
            <w:pPr>
              <w:tabs>
                <w:tab w:val="left" w:pos="0"/>
              </w:tabs>
              <w:snapToGrid w:val="0"/>
              <w:jc w:val="center"/>
            </w:pPr>
            <w:r>
              <w:t>2018-2019</w:t>
            </w:r>
          </w:p>
        </w:tc>
        <w:tc>
          <w:tcPr>
            <w:tcW w:w="0" w:type="auto"/>
          </w:tcPr>
          <w:p w:rsidR="00787D46" w:rsidRPr="000A278E" w:rsidRDefault="00787D46" w:rsidP="0026695A">
            <w:pPr>
              <w:tabs>
                <w:tab w:val="left" w:pos="0"/>
              </w:tabs>
              <w:snapToGrid w:val="0"/>
              <w:jc w:val="center"/>
            </w:pPr>
            <w:r w:rsidRPr="000A278E">
              <w:t>Повышение компетентности</w:t>
            </w:r>
          </w:p>
        </w:tc>
        <w:tc>
          <w:tcPr>
            <w:tcW w:w="0" w:type="auto"/>
          </w:tcPr>
          <w:p w:rsidR="00787D46" w:rsidRPr="000A278E" w:rsidRDefault="00787D46" w:rsidP="0026695A">
            <w:pPr>
              <w:tabs>
                <w:tab w:val="left" w:pos="0"/>
              </w:tabs>
            </w:pPr>
            <w:r w:rsidRPr="000A278E">
              <w:t xml:space="preserve">Администрация, </w:t>
            </w:r>
          </w:p>
          <w:p w:rsidR="00787D46" w:rsidRPr="000A278E" w:rsidRDefault="00787D46" w:rsidP="0026695A">
            <w:pPr>
              <w:tabs>
                <w:tab w:val="left" w:pos="0"/>
              </w:tabs>
            </w:pPr>
            <w:r w:rsidRPr="000A278E">
              <w:t>МО, учителя</w:t>
            </w:r>
          </w:p>
        </w:tc>
      </w:tr>
      <w:tr w:rsidR="004374E1" w:rsidRPr="000A278E" w:rsidTr="0026695A">
        <w:tc>
          <w:tcPr>
            <w:tcW w:w="0" w:type="auto"/>
          </w:tcPr>
          <w:p w:rsidR="00787D46" w:rsidRPr="000A278E" w:rsidRDefault="004374E1" w:rsidP="0026695A">
            <w:pPr>
              <w:snapToGrid w:val="0"/>
              <w:jc w:val="center"/>
            </w:pPr>
            <w:r>
              <w:t>3</w:t>
            </w:r>
          </w:p>
        </w:tc>
        <w:tc>
          <w:tcPr>
            <w:tcW w:w="0" w:type="auto"/>
          </w:tcPr>
          <w:p w:rsidR="00787D46" w:rsidRPr="000A278E" w:rsidRDefault="00787D46" w:rsidP="0026695A">
            <w:pPr>
              <w:tabs>
                <w:tab w:val="left" w:pos="0"/>
              </w:tabs>
              <w:snapToGrid w:val="0"/>
              <w:jc w:val="both"/>
            </w:pPr>
            <w:r w:rsidRPr="000A278E">
              <w:t>Работа школьной творческой группы «Стандарты второго поколения»</w:t>
            </w:r>
          </w:p>
        </w:tc>
        <w:tc>
          <w:tcPr>
            <w:tcW w:w="0" w:type="auto"/>
          </w:tcPr>
          <w:p w:rsidR="00787D46" w:rsidRPr="000A278E" w:rsidRDefault="004374E1" w:rsidP="004374E1">
            <w:pPr>
              <w:tabs>
                <w:tab w:val="left" w:pos="0"/>
              </w:tabs>
              <w:snapToGrid w:val="0"/>
              <w:jc w:val="center"/>
            </w:pPr>
            <w:r>
              <w:t>2019</w:t>
            </w:r>
            <w:r w:rsidR="00787D46">
              <w:t>-20</w:t>
            </w:r>
            <w:r>
              <w:t>20</w:t>
            </w:r>
          </w:p>
        </w:tc>
        <w:tc>
          <w:tcPr>
            <w:tcW w:w="0" w:type="auto"/>
          </w:tcPr>
          <w:p w:rsidR="00787D46" w:rsidRPr="000A278E" w:rsidRDefault="00787D46" w:rsidP="0026695A">
            <w:pPr>
              <w:tabs>
                <w:tab w:val="left" w:pos="0"/>
              </w:tabs>
              <w:snapToGrid w:val="0"/>
              <w:jc w:val="center"/>
            </w:pPr>
            <w:r w:rsidRPr="000A278E">
              <w:t>Реализация ФГОС</w:t>
            </w:r>
          </w:p>
        </w:tc>
        <w:tc>
          <w:tcPr>
            <w:tcW w:w="0" w:type="auto"/>
          </w:tcPr>
          <w:p w:rsidR="00787D46" w:rsidRPr="000A278E" w:rsidRDefault="00787D46" w:rsidP="0026695A">
            <w:pPr>
              <w:tabs>
                <w:tab w:val="left" w:pos="0"/>
              </w:tabs>
            </w:pPr>
            <w:r>
              <w:t xml:space="preserve">Зам. директора по </w:t>
            </w:r>
            <w:r w:rsidRPr="000A278E">
              <w:t xml:space="preserve">УВР, </w:t>
            </w:r>
          </w:p>
          <w:p w:rsidR="00787D46" w:rsidRPr="000A278E" w:rsidRDefault="00787D46" w:rsidP="0026695A">
            <w:pPr>
              <w:tabs>
                <w:tab w:val="left" w:pos="0"/>
              </w:tabs>
            </w:pPr>
            <w:r w:rsidRPr="000A278E">
              <w:t>МО, учителя</w:t>
            </w:r>
          </w:p>
        </w:tc>
      </w:tr>
      <w:tr w:rsidR="004374E1" w:rsidRPr="000A278E" w:rsidTr="0026695A">
        <w:tc>
          <w:tcPr>
            <w:tcW w:w="0" w:type="auto"/>
          </w:tcPr>
          <w:p w:rsidR="00787D46" w:rsidRPr="000A278E" w:rsidRDefault="004374E1" w:rsidP="0026695A">
            <w:pPr>
              <w:snapToGrid w:val="0"/>
              <w:jc w:val="center"/>
            </w:pPr>
            <w:r>
              <w:t>4</w:t>
            </w:r>
          </w:p>
        </w:tc>
        <w:tc>
          <w:tcPr>
            <w:tcW w:w="0" w:type="auto"/>
          </w:tcPr>
          <w:p w:rsidR="00787D46" w:rsidRPr="000A278E" w:rsidRDefault="00787D46" w:rsidP="0026695A">
            <w:pPr>
              <w:tabs>
                <w:tab w:val="left" w:pos="0"/>
              </w:tabs>
              <w:snapToGrid w:val="0"/>
              <w:jc w:val="both"/>
            </w:pPr>
            <w:r w:rsidRPr="000A278E">
              <w:t>Контроль за выполнением требований новых стандартов в 1-4 классах</w:t>
            </w:r>
          </w:p>
        </w:tc>
        <w:tc>
          <w:tcPr>
            <w:tcW w:w="0" w:type="auto"/>
          </w:tcPr>
          <w:p w:rsidR="00787D46" w:rsidRPr="000A278E" w:rsidRDefault="004374E1" w:rsidP="0026695A">
            <w:pPr>
              <w:tabs>
                <w:tab w:val="left" w:pos="0"/>
              </w:tabs>
              <w:snapToGrid w:val="0"/>
              <w:jc w:val="center"/>
            </w:pPr>
            <w:r>
              <w:t>2018</w:t>
            </w:r>
            <w:r w:rsidR="00787D46">
              <w:t>-2020</w:t>
            </w:r>
          </w:p>
        </w:tc>
        <w:tc>
          <w:tcPr>
            <w:tcW w:w="0" w:type="auto"/>
          </w:tcPr>
          <w:p w:rsidR="00787D46" w:rsidRPr="000A278E" w:rsidRDefault="00787D46" w:rsidP="0026695A">
            <w:pPr>
              <w:tabs>
                <w:tab w:val="left" w:pos="0"/>
              </w:tabs>
              <w:snapToGrid w:val="0"/>
              <w:jc w:val="center"/>
            </w:pPr>
            <w:r w:rsidRPr="000A278E">
              <w:t>Реализация ФГОС</w:t>
            </w:r>
          </w:p>
        </w:tc>
        <w:tc>
          <w:tcPr>
            <w:tcW w:w="0" w:type="auto"/>
          </w:tcPr>
          <w:p w:rsidR="00787D46" w:rsidRPr="000A278E" w:rsidRDefault="00787D46" w:rsidP="0026695A">
            <w:pPr>
              <w:tabs>
                <w:tab w:val="left" w:pos="0"/>
              </w:tabs>
            </w:pPr>
            <w:r>
              <w:t xml:space="preserve">Зам. директора по </w:t>
            </w:r>
            <w:r w:rsidRPr="000A278E">
              <w:t xml:space="preserve">УВР, </w:t>
            </w:r>
          </w:p>
          <w:p w:rsidR="00787D46" w:rsidRPr="000A278E" w:rsidRDefault="00787D46" w:rsidP="0026695A">
            <w:pPr>
              <w:tabs>
                <w:tab w:val="left" w:pos="0"/>
              </w:tabs>
              <w:snapToGrid w:val="0"/>
            </w:pPr>
            <w:r w:rsidRPr="000A278E">
              <w:t>председатель МО</w:t>
            </w:r>
          </w:p>
        </w:tc>
      </w:tr>
      <w:tr w:rsidR="004374E1" w:rsidRPr="000A278E" w:rsidTr="0026695A">
        <w:tc>
          <w:tcPr>
            <w:tcW w:w="0" w:type="auto"/>
          </w:tcPr>
          <w:p w:rsidR="00787D46" w:rsidRPr="000A278E" w:rsidRDefault="004374E1" w:rsidP="0026695A">
            <w:pPr>
              <w:snapToGrid w:val="0"/>
              <w:jc w:val="center"/>
            </w:pPr>
            <w:r>
              <w:t>5</w:t>
            </w:r>
          </w:p>
        </w:tc>
        <w:tc>
          <w:tcPr>
            <w:tcW w:w="0" w:type="auto"/>
          </w:tcPr>
          <w:p w:rsidR="00787D46" w:rsidRPr="00B3095C" w:rsidRDefault="00787D46" w:rsidP="0026695A">
            <w:r w:rsidRPr="00B3095C">
              <w:t>Контроль за выполнением</w:t>
            </w:r>
            <w:r>
              <w:t xml:space="preserve"> требований новых стандартов в 5-9</w:t>
            </w:r>
            <w:r w:rsidRPr="00B3095C">
              <w:t xml:space="preserve"> классах</w:t>
            </w:r>
          </w:p>
        </w:tc>
        <w:tc>
          <w:tcPr>
            <w:tcW w:w="0" w:type="auto"/>
          </w:tcPr>
          <w:p w:rsidR="00787D46" w:rsidRPr="00B3095C" w:rsidRDefault="004374E1" w:rsidP="0026695A">
            <w:r>
              <w:t>2019-2021</w:t>
            </w:r>
          </w:p>
        </w:tc>
        <w:tc>
          <w:tcPr>
            <w:tcW w:w="0" w:type="auto"/>
          </w:tcPr>
          <w:p w:rsidR="00787D46" w:rsidRPr="00B3095C" w:rsidRDefault="00787D46" w:rsidP="0026695A">
            <w:r w:rsidRPr="00B3095C">
              <w:t>Реализация ФГОС</w:t>
            </w:r>
          </w:p>
        </w:tc>
        <w:tc>
          <w:tcPr>
            <w:tcW w:w="0" w:type="auto"/>
          </w:tcPr>
          <w:p w:rsidR="00787D46" w:rsidRPr="00B3095C" w:rsidRDefault="00787D46" w:rsidP="0026695A">
            <w:r w:rsidRPr="00B3095C">
              <w:t xml:space="preserve">Зам. директора по УВР, </w:t>
            </w:r>
          </w:p>
        </w:tc>
      </w:tr>
      <w:tr w:rsidR="004374E1" w:rsidRPr="000A278E" w:rsidTr="0026695A">
        <w:tc>
          <w:tcPr>
            <w:tcW w:w="0" w:type="auto"/>
          </w:tcPr>
          <w:p w:rsidR="00787D46" w:rsidRPr="000A278E" w:rsidRDefault="004374E1" w:rsidP="0026695A">
            <w:pPr>
              <w:snapToGrid w:val="0"/>
              <w:jc w:val="center"/>
            </w:pPr>
            <w:r>
              <w:t>6</w:t>
            </w:r>
          </w:p>
        </w:tc>
        <w:tc>
          <w:tcPr>
            <w:tcW w:w="0" w:type="auto"/>
          </w:tcPr>
          <w:p w:rsidR="00787D46" w:rsidRPr="000A278E" w:rsidRDefault="00787D46" w:rsidP="0026695A">
            <w:pPr>
              <w:tabs>
                <w:tab w:val="left" w:pos="0"/>
              </w:tabs>
              <w:snapToGrid w:val="0"/>
              <w:jc w:val="both"/>
            </w:pPr>
            <w:r w:rsidRPr="000A278E">
              <w:t>Формирование у учащихся начальных классов УУД.</w:t>
            </w:r>
          </w:p>
        </w:tc>
        <w:tc>
          <w:tcPr>
            <w:tcW w:w="0" w:type="auto"/>
          </w:tcPr>
          <w:p w:rsidR="00787D46" w:rsidRPr="000A278E" w:rsidRDefault="004374E1" w:rsidP="0026695A">
            <w:pPr>
              <w:tabs>
                <w:tab w:val="left" w:pos="0"/>
              </w:tabs>
              <w:snapToGrid w:val="0"/>
              <w:jc w:val="center"/>
            </w:pPr>
            <w:r>
              <w:t>2019</w:t>
            </w:r>
            <w:r w:rsidR="00787D46">
              <w:t>-2020</w:t>
            </w:r>
          </w:p>
        </w:tc>
        <w:tc>
          <w:tcPr>
            <w:tcW w:w="0" w:type="auto"/>
          </w:tcPr>
          <w:p w:rsidR="00787D46" w:rsidRPr="000A278E" w:rsidRDefault="00787D46" w:rsidP="0026695A">
            <w:pPr>
              <w:tabs>
                <w:tab w:val="left" w:pos="0"/>
              </w:tabs>
              <w:snapToGrid w:val="0"/>
              <w:jc w:val="center"/>
            </w:pPr>
            <w:r w:rsidRPr="000A278E">
              <w:t>Реализация ФГОС</w:t>
            </w:r>
          </w:p>
        </w:tc>
        <w:tc>
          <w:tcPr>
            <w:tcW w:w="0" w:type="auto"/>
          </w:tcPr>
          <w:p w:rsidR="00787D46" w:rsidRPr="000A278E" w:rsidRDefault="00787D46" w:rsidP="0026695A">
            <w:pPr>
              <w:tabs>
                <w:tab w:val="left" w:pos="0"/>
              </w:tabs>
            </w:pPr>
            <w:r>
              <w:t xml:space="preserve">Зам. директора по </w:t>
            </w:r>
            <w:r w:rsidRPr="000A278E">
              <w:t xml:space="preserve">УВР, </w:t>
            </w:r>
            <w:r w:rsidR="004374E1">
              <w:t>МО нач.классов,</w:t>
            </w:r>
            <w:r>
              <w:t xml:space="preserve"> </w:t>
            </w:r>
            <w:r w:rsidRPr="000A278E">
              <w:t>учителя</w:t>
            </w:r>
          </w:p>
        </w:tc>
      </w:tr>
      <w:tr w:rsidR="004374E1" w:rsidRPr="000A278E" w:rsidTr="0026695A">
        <w:tc>
          <w:tcPr>
            <w:tcW w:w="0" w:type="auto"/>
          </w:tcPr>
          <w:p w:rsidR="00787D46" w:rsidRPr="000A278E" w:rsidRDefault="004374E1" w:rsidP="0026695A">
            <w:pPr>
              <w:snapToGrid w:val="0"/>
              <w:jc w:val="center"/>
            </w:pPr>
            <w:r>
              <w:t>7</w:t>
            </w:r>
          </w:p>
        </w:tc>
        <w:tc>
          <w:tcPr>
            <w:tcW w:w="0" w:type="auto"/>
          </w:tcPr>
          <w:p w:rsidR="00787D46" w:rsidRPr="000A278E" w:rsidRDefault="00787D46" w:rsidP="0026695A">
            <w:pPr>
              <w:tabs>
                <w:tab w:val="left" w:pos="0"/>
              </w:tabs>
              <w:snapToGrid w:val="0"/>
              <w:jc w:val="both"/>
            </w:pPr>
            <w:r w:rsidRPr="000A278E">
              <w:t>Организация внеурочной деятельности по предметам</w:t>
            </w:r>
          </w:p>
        </w:tc>
        <w:tc>
          <w:tcPr>
            <w:tcW w:w="0" w:type="auto"/>
          </w:tcPr>
          <w:p w:rsidR="00787D46" w:rsidRPr="000A278E" w:rsidRDefault="004374E1" w:rsidP="0026695A">
            <w:pPr>
              <w:tabs>
                <w:tab w:val="left" w:pos="0"/>
              </w:tabs>
              <w:snapToGrid w:val="0"/>
              <w:jc w:val="center"/>
            </w:pPr>
            <w:r>
              <w:t>2019</w:t>
            </w:r>
            <w:r w:rsidR="00787D46">
              <w:t>-2020</w:t>
            </w:r>
          </w:p>
        </w:tc>
        <w:tc>
          <w:tcPr>
            <w:tcW w:w="0" w:type="auto"/>
          </w:tcPr>
          <w:p w:rsidR="00787D46" w:rsidRPr="000A278E" w:rsidRDefault="00787D46" w:rsidP="0026695A">
            <w:pPr>
              <w:tabs>
                <w:tab w:val="left" w:pos="0"/>
              </w:tabs>
              <w:snapToGrid w:val="0"/>
              <w:jc w:val="center"/>
            </w:pPr>
            <w:r w:rsidRPr="000A278E">
              <w:t>Реализация ФГОС</w:t>
            </w:r>
          </w:p>
        </w:tc>
        <w:tc>
          <w:tcPr>
            <w:tcW w:w="0" w:type="auto"/>
          </w:tcPr>
          <w:p w:rsidR="00787D46" w:rsidRPr="000A278E" w:rsidRDefault="00787D46" w:rsidP="0026695A">
            <w:pPr>
              <w:tabs>
                <w:tab w:val="left" w:pos="0"/>
              </w:tabs>
            </w:pPr>
            <w:r>
              <w:t xml:space="preserve">Зам. директора по </w:t>
            </w:r>
            <w:r w:rsidRPr="000A278E">
              <w:t>УВР, учителя</w:t>
            </w:r>
          </w:p>
        </w:tc>
      </w:tr>
      <w:tr w:rsidR="004374E1" w:rsidRPr="000A278E" w:rsidTr="0026695A">
        <w:tc>
          <w:tcPr>
            <w:tcW w:w="0" w:type="auto"/>
          </w:tcPr>
          <w:p w:rsidR="00787D46" w:rsidRPr="000A278E" w:rsidRDefault="004374E1" w:rsidP="0026695A">
            <w:pPr>
              <w:snapToGrid w:val="0"/>
              <w:jc w:val="center"/>
            </w:pPr>
            <w:r>
              <w:t>8</w:t>
            </w:r>
          </w:p>
        </w:tc>
        <w:tc>
          <w:tcPr>
            <w:tcW w:w="0" w:type="auto"/>
          </w:tcPr>
          <w:p w:rsidR="00787D46" w:rsidRPr="000A278E" w:rsidRDefault="00787D46" w:rsidP="0026695A">
            <w:pPr>
              <w:tabs>
                <w:tab w:val="left" w:pos="0"/>
              </w:tabs>
              <w:snapToGrid w:val="0"/>
              <w:jc w:val="both"/>
            </w:pPr>
            <w:r w:rsidRPr="000A278E">
              <w:t xml:space="preserve">Курсовая переподготовка </w:t>
            </w:r>
            <w:r w:rsidRPr="000A278E">
              <w:lastRenderedPageBreak/>
              <w:t>учителей по теме «ФГОС НОО и ООО»</w:t>
            </w:r>
          </w:p>
        </w:tc>
        <w:tc>
          <w:tcPr>
            <w:tcW w:w="0" w:type="auto"/>
          </w:tcPr>
          <w:p w:rsidR="00787D46" w:rsidRPr="000A278E" w:rsidRDefault="00787D46" w:rsidP="0026695A">
            <w:pPr>
              <w:tabs>
                <w:tab w:val="left" w:pos="0"/>
              </w:tabs>
              <w:snapToGrid w:val="0"/>
              <w:jc w:val="center"/>
            </w:pPr>
            <w:r>
              <w:lastRenderedPageBreak/>
              <w:t>2016-</w:t>
            </w:r>
            <w:r>
              <w:lastRenderedPageBreak/>
              <w:t>2020</w:t>
            </w:r>
          </w:p>
        </w:tc>
        <w:tc>
          <w:tcPr>
            <w:tcW w:w="0" w:type="auto"/>
          </w:tcPr>
          <w:p w:rsidR="00787D46" w:rsidRPr="000A278E" w:rsidRDefault="00787D46" w:rsidP="0026695A">
            <w:pPr>
              <w:tabs>
                <w:tab w:val="left" w:pos="0"/>
              </w:tabs>
              <w:snapToGrid w:val="0"/>
              <w:jc w:val="center"/>
            </w:pPr>
            <w:r w:rsidRPr="000A278E">
              <w:lastRenderedPageBreak/>
              <w:t xml:space="preserve">Повышение </w:t>
            </w:r>
            <w:r w:rsidRPr="000A278E">
              <w:lastRenderedPageBreak/>
              <w:t>компетентности</w:t>
            </w:r>
          </w:p>
        </w:tc>
        <w:tc>
          <w:tcPr>
            <w:tcW w:w="0" w:type="auto"/>
          </w:tcPr>
          <w:p w:rsidR="00787D46" w:rsidRPr="000A278E" w:rsidRDefault="004374E1" w:rsidP="0026695A">
            <w:pPr>
              <w:tabs>
                <w:tab w:val="left" w:pos="0"/>
              </w:tabs>
            </w:pPr>
            <w:r>
              <w:lastRenderedPageBreak/>
              <w:t xml:space="preserve">Зам. директора по </w:t>
            </w:r>
            <w:r>
              <w:lastRenderedPageBreak/>
              <w:t>УВ</w:t>
            </w:r>
            <w:r w:rsidR="00787D46" w:rsidRPr="000A278E">
              <w:t xml:space="preserve">Р </w:t>
            </w:r>
          </w:p>
        </w:tc>
      </w:tr>
      <w:tr w:rsidR="004374E1" w:rsidRPr="000A278E" w:rsidTr="0026695A">
        <w:tc>
          <w:tcPr>
            <w:tcW w:w="0" w:type="auto"/>
          </w:tcPr>
          <w:p w:rsidR="00787D46" w:rsidRPr="000A278E" w:rsidRDefault="00DC0ACF" w:rsidP="0026695A">
            <w:pPr>
              <w:snapToGrid w:val="0"/>
              <w:jc w:val="center"/>
            </w:pPr>
            <w:r>
              <w:lastRenderedPageBreak/>
              <w:t>9</w:t>
            </w:r>
          </w:p>
        </w:tc>
        <w:tc>
          <w:tcPr>
            <w:tcW w:w="0" w:type="auto"/>
          </w:tcPr>
          <w:p w:rsidR="00787D46" w:rsidRPr="000A278E" w:rsidRDefault="00787D46" w:rsidP="0026695A">
            <w:pPr>
              <w:tabs>
                <w:tab w:val="left" w:pos="0"/>
              </w:tabs>
              <w:snapToGrid w:val="0"/>
              <w:jc w:val="both"/>
            </w:pPr>
            <w:r w:rsidRPr="000A278E">
              <w:t>Школьный педагогический семинар «</w:t>
            </w:r>
            <w:r>
              <w:t>Анализ результатов введения</w:t>
            </w:r>
            <w:r w:rsidRPr="000A278E">
              <w:t xml:space="preserve"> ФГОС в основной школе»</w:t>
            </w:r>
          </w:p>
        </w:tc>
        <w:tc>
          <w:tcPr>
            <w:tcW w:w="0" w:type="auto"/>
          </w:tcPr>
          <w:p w:rsidR="00787D46" w:rsidRPr="000A278E" w:rsidRDefault="004374E1" w:rsidP="0026695A">
            <w:pPr>
              <w:tabs>
                <w:tab w:val="left" w:pos="0"/>
              </w:tabs>
              <w:snapToGrid w:val="0"/>
              <w:jc w:val="center"/>
            </w:pPr>
            <w:r>
              <w:t>2018-2019</w:t>
            </w:r>
          </w:p>
        </w:tc>
        <w:tc>
          <w:tcPr>
            <w:tcW w:w="0" w:type="auto"/>
          </w:tcPr>
          <w:p w:rsidR="00787D46" w:rsidRPr="000A278E" w:rsidRDefault="00787D46" w:rsidP="0026695A">
            <w:pPr>
              <w:tabs>
                <w:tab w:val="left" w:pos="0"/>
              </w:tabs>
              <w:snapToGrid w:val="0"/>
              <w:jc w:val="center"/>
            </w:pPr>
            <w:r w:rsidRPr="000A278E">
              <w:t>Обмен опытом, повышение компетентности</w:t>
            </w:r>
          </w:p>
        </w:tc>
        <w:tc>
          <w:tcPr>
            <w:tcW w:w="0" w:type="auto"/>
          </w:tcPr>
          <w:p w:rsidR="00787D46" w:rsidRPr="000A278E" w:rsidRDefault="004374E1" w:rsidP="00DC0ACF">
            <w:pPr>
              <w:tabs>
                <w:tab w:val="left" w:pos="0"/>
              </w:tabs>
              <w:snapToGrid w:val="0"/>
            </w:pPr>
            <w:r>
              <w:t>Зам. директора по УВР, МО</w:t>
            </w:r>
            <w:r w:rsidR="00DC0ACF">
              <w:t xml:space="preserve"> учителей-предметников.</w:t>
            </w:r>
          </w:p>
        </w:tc>
      </w:tr>
      <w:tr w:rsidR="004374E1" w:rsidRPr="000A278E" w:rsidTr="0026695A">
        <w:tc>
          <w:tcPr>
            <w:tcW w:w="0" w:type="auto"/>
          </w:tcPr>
          <w:p w:rsidR="00787D46" w:rsidRPr="000A278E" w:rsidRDefault="00DC0ACF" w:rsidP="0026695A">
            <w:pPr>
              <w:snapToGrid w:val="0"/>
              <w:jc w:val="center"/>
            </w:pPr>
            <w:r>
              <w:t>10</w:t>
            </w:r>
          </w:p>
        </w:tc>
        <w:tc>
          <w:tcPr>
            <w:tcW w:w="0" w:type="auto"/>
          </w:tcPr>
          <w:p w:rsidR="00787D46" w:rsidRPr="000A278E" w:rsidRDefault="00787D46" w:rsidP="0026695A">
            <w:pPr>
              <w:tabs>
                <w:tab w:val="left" w:pos="0"/>
              </w:tabs>
              <w:snapToGrid w:val="0"/>
              <w:jc w:val="both"/>
            </w:pPr>
            <w:r w:rsidRPr="000A278E">
              <w:t>Педагогический совет «</w:t>
            </w:r>
            <w:r w:rsidRPr="00BE12D0">
              <w:t>Требования ФГОС к анализу урока»</w:t>
            </w:r>
          </w:p>
        </w:tc>
        <w:tc>
          <w:tcPr>
            <w:tcW w:w="0" w:type="auto"/>
          </w:tcPr>
          <w:p w:rsidR="00787D46" w:rsidRPr="000A278E" w:rsidRDefault="00DC0ACF" w:rsidP="0026695A">
            <w:pPr>
              <w:tabs>
                <w:tab w:val="left" w:pos="0"/>
              </w:tabs>
              <w:snapToGrid w:val="0"/>
              <w:jc w:val="center"/>
            </w:pPr>
            <w:r>
              <w:t>2019-2020</w:t>
            </w:r>
          </w:p>
        </w:tc>
        <w:tc>
          <w:tcPr>
            <w:tcW w:w="0" w:type="auto"/>
          </w:tcPr>
          <w:p w:rsidR="00787D46" w:rsidRPr="000A278E" w:rsidRDefault="00787D46" w:rsidP="0026695A">
            <w:pPr>
              <w:tabs>
                <w:tab w:val="left" w:pos="0"/>
              </w:tabs>
              <w:snapToGrid w:val="0"/>
              <w:jc w:val="center"/>
            </w:pPr>
            <w:r w:rsidRPr="000A278E">
              <w:t>Обмен опытом, повышение компетентности</w:t>
            </w:r>
          </w:p>
        </w:tc>
        <w:tc>
          <w:tcPr>
            <w:tcW w:w="0" w:type="auto"/>
          </w:tcPr>
          <w:p w:rsidR="00787D46" w:rsidRPr="000A278E" w:rsidRDefault="00DC0ACF" w:rsidP="0026695A">
            <w:pPr>
              <w:tabs>
                <w:tab w:val="left" w:pos="0"/>
              </w:tabs>
              <w:snapToGrid w:val="0"/>
            </w:pPr>
            <w:r>
              <w:t>Зам. директора по УВ</w:t>
            </w:r>
            <w:r w:rsidR="00787D46" w:rsidRPr="000A278E">
              <w:t>Р</w:t>
            </w:r>
          </w:p>
        </w:tc>
      </w:tr>
      <w:tr w:rsidR="004374E1" w:rsidRPr="000A278E" w:rsidTr="0026695A">
        <w:tc>
          <w:tcPr>
            <w:tcW w:w="0" w:type="auto"/>
          </w:tcPr>
          <w:p w:rsidR="00787D46" w:rsidRPr="000A278E" w:rsidRDefault="00C57E54" w:rsidP="0026695A">
            <w:pPr>
              <w:snapToGrid w:val="0"/>
              <w:jc w:val="center"/>
            </w:pPr>
            <w:r>
              <w:t>11</w:t>
            </w:r>
          </w:p>
        </w:tc>
        <w:tc>
          <w:tcPr>
            <w:tcW w:w="0" w:type="auto"/>
          </w:tcPr>
          <w:p w:rsidR="00787D46" w:rsidRPr="000A278E" w:rsidRDefault="00787D46" w:rsidP="0026695A">
            <w:pPr>
              <w:tabs>
                <w:tab w:val="left" w:pos="0"/>
              </w:tabs>
              <w:snapToGrid w:val="0"/>
              <w:jc w:val="both"/>
            </w:pPr>
            <w:r w:rsidRPr="000A278E">
              <w:t>Разработка системы оценки достижения планируемых результатов (личностных, метапредметных, предметных)</w:t>
            </w:r>
          </w:p>
        </w:tc>
        <w:tc>
          <w:tcPr>
            <w:tcW w:w="0" w:type="auto"/>
          </w:tcPr>
          <w:p w:rsidR="00787D46" w:rsidRPr="000A278E" w:rsidRDefault="00DC0ACF" w:rsidP="0026695A">
            <w:pPr>
              <w:tabs>
                <w:tab w:val="left" w:pos="0"/>
              </w:tabs>
              <w:snapToGrid w:val="0"/>
              <w:jc w:val="center"/>
            </w:pPr>
            <w:r>
              <w:t>2019-2020</w:t>
            </w:r>
          </w:p>
        </w:tc>
        <w:tc>
          <w:tcPr>
            <w:tcW w:w="0" w:type="auto"/>
          </w:tcPr>
          <w:p w:rsidR="00787D46" w:rsidRPr="000A278E" w:rsidRDefault="00787D46" w:rsidP="0026695A">
            <w:pPr>
              <w:tabs>
                <w:tab w:val="left" w:pos="0"/>
              </w:tabs>
              <w:snapToGrid w:val="0"/>
              <w:jc w:val="center"/>
            </w:pPr>
            <w:r w:rsidRPr="000A278E">
              <w:t>Реализация ФГОС</w:t>
            </w:r>
          </w:p>
        </w:tc>
        <w:tc>
          <w:tcPr>
            <w:tcW w:w="0" w:type="auto"/>
          </w:tcPr>
          <w:p w:rsidR="00787D46" w:rsidRPr="000A278E" w:rsidRDefault="00787D46" w:rsidP="0026695A">
            <w:pPr>
              <w:tabs>
                <w:tab w:val="left" w:pos="0"/>
              </w:tabs>
            </w:pPr>
            <w:r>
              <w:t xml:space="preserve">Зам. директора по </w:t>
            </w:r>
            <w:r w:rsidRPr="000A278E">
              <w:t xml:space="preserve">УВР, </w:t>
            </w:r>
          </w:p>
          <w:p w:rsidR="00787D46" w:rsidRPr="000A278E" w:rsidRDefault="00787D46" w:rsidP="0026695A">
            <w:pPr>
              <w:tabs>
                <w:tab w:val="left" w:pos="0"/>
              </w:tabs>
            </w:pPr>
            <w:r w:rsidRPr="000A278E">
              <w:t>председатель МО</w:t>
            </w:r>
          </w:p>
        </w:tc>
      </w:tr>
      <w:tr w:rsidR="004374E1" w:rsidRPr="000A278E" w:rsidTr="0026695A">
        <w:tc>
          <w:tcPr>
            <w:tcW w:w="0" w:type="auto"/>
          </w:tcPr>
          <w:p w:rsidR="00787D46" w:rsidRPr="000A278E" w:rsidRDefault="00787D46" w:rsidP="0026695A">
            <w:pPr>
              <w:snapToGrid w:val="0"/>
              <w:jc w:val="center"/>
            </w:pPr>
            <w:r w:rsidRPr="000A278E">
              <w:t>1</w:t>
            </w:r>
            <w:r w:rsidR="00C57E54">
              <w:t>2</w:t>
            </w:r>
          </w:p>
        </w:tc>
        <w:tc>
          <w:tcPr>
            <w:tcW w:w="0" w:type="auto"/>
          </w:tcPr>
          <w:p w:rsidR="00787D46" w:rsidRPr="000A278E" w:rsidRDefault="00787D46" w:rsidP="0026695A">
            <w:pPr>
              <w:tabs>
                <w:tab w:val="left" w:pos="0"/>
              </w:tabs>
              <w:snapToGrid w:val="0"/>
              <w:jc w:val="both"/>
            </w:pPr>
            <w:r w:rsidRPr="000A278E">
              <w:t>Методическое оснащени</w:t>
            </w:r>
            <w:r>
              <w:t xml:space="preserve">е кабинетов для </w:t>
            </w:r>
            <w:r w:rsidRPr="000A278E">
              <w:t>реализации ФГОС</w:t>
            </w:r>
          </w:p>
        </w:tc>
        <w:tc>
          <w:tcPr>
            <w:tcW w:w="0" w:type="auto"/>
          </w:tcPr>
          <w:p w:rsidR="00787D46" w:rsidRPr="000A278E" w:rsidRDefault="00C57E54" w:rsidP="0026695A">
            <w:pPr>
              <w:tabs>
                <w:tab w:val="left" w:pos="0"/>
              </w:tabs>
              <w:snapToGrid w:val="0"/>
              <w:jc w:val="center"/>
            </w:pPr>
            <w:r>
              <w:t>2019</w:t>
            </w:r>
            <w:r w:rsidR="00787D46">
              <w:t>-2020</w:t>
            </w:r>
          </w:p>
        </w:tc>
        <w:tc>
          <w:tcPr>
            <w:tcW w:w="0" w:type="auto"/>
          </w:tcPr>
          <w:p w:rsidR="00787D46" w:rsidRPr="000A278E" w:rsidRDefault="00787D46" w:rsidP="0026695A">
            <w:pPr>
              <w:tabs>
                <w:tab w:val="left" w:pos="0"/>
              </w:tabs>
              <w:snapToGrid w:val="0"/>
              <w:jc w:val="center"/>
            </w:pPr>
            <w:r w:rsidRPr="000A278E">
              <w:t>Реализация ФГОС</w:t>
            </w:r>
          </w:p>
        </w:tc>
        <w:tc>
          <w:tcPr>
            <w:tcW w:w="0" w:type="auto"/>
          </w:tcPr>
          <w:p w:rsidR="00787D46" w:rsidRPr="000A278E" w:rsidRDefault="00787D46" w:rsidP="0026695A">
            <w:pPr>
              <w:tabs>
                <w:tab w:val="left" w:pos="0"/>
              </w:tabs>
            </w:pPr>
            <w:r>
              <w:t>Администрация, учителя-предметники</w:t>
            </w:r>
          </w:p>
        </w:tc>
      </w:tr>
      <w:tr w:rsidR="004374E1" w:rsidRPr="000A278E" w:rsidTr="0026695A">
        <w:tc>
          <w:tcPr>
            <w:tcW w:w="0" w:type="auto"/>
          </w:tcPr>
          <w:p w:rsidR="00787D46" w:rsidRPr="000A278E" w:rsidRDefault="00C57E54" w:rsidP="0026695A">
            <w:pPr>
              <w:snapToGrid w:val="0"/>
              <w:jc w:val="center"/>
            </w:pPr>
            <w:r>
              <w:t>13</w:t>
            </w:r>
          </w:p>
        </w:tc>
        <w:tc>
          <w:tcPr>
            <w:tcW w:w="0" w:type="auto"/>
          </w:tcPr>
          <w:p w:rsidR="00787D46" w:rsidRPr="000A278E" w:rsidRDefault="00787D46" w:rsidP="0026695A">
            <w:pPr>
              <w:tabs>
                <w:tab w:val="left" w:pos="0"/>
              </w:tabs>
              <w:snapToGrid w:val="0"/>
              <w:jc w:val="both"/>
            </w:pPr>
            <w:r w:rsidRPr="000A278E">
              <w:t>Укрепление ма</w:t>
            </w:r>
            <w:r>
              <w:t xml:space="preserve">териально-технической базы для </w:t>
            </w:r>
            <w:r w:rsidRPr="000A278E">
              <w:t xml:space="preserve">реализации ФГОС (учебники, </w:t>
            </w:r>
            <w:r>
              <w:t>д</w:t>
            </w:r>
            <w:r w:rsidRPr="000A278E">
              <w:t>оступная среда)</w:t>
            </w:r>
          </w:p>
        </w:tc>
        <w:tc>
          <w:tcPr>
            <w:tcW w:w="0" w:type="auto"/>
          </w:tcPr>
          <w:p w:rsidR="00787D46" w:rsidRPr="000A278E" w:rsidRDefault="00C57E54" w:rsidP="0026695A">
            <w:pPr>
              <w:tabs>
                <w:tab w:val="left" w:pos="0"/>
              </w:tabs>
              <w:snapToGrid w:val="0"/>
              <w:jc w:val="center"/>
            </w:pPr>
            <w:r>
              <w:t>2018-202</w:t>
            </w:r>
            <w:r w:rsidR="00092673">
              <w:t>3</w:t>
            </w:r>
          </w:p>
        </w:tc>
        <w:tc>
          <w:tcPr>
            <w:tcW w:w="0" w:type="auto"/>
          </w:tcPr>
          <w:p w:rsidR="00787D46" w:rsidRPr="000A278E" w:rsidRDefault="00787D46" w:rsidP="0026695A">
            <w:pPr>
              <w:tabs>
                <w:tab w:val="left" w:pos="0"/>
              </w:tabs>
              <w:snapToGrid w:val="0"/>
              <w:jc w:val="center"/>
            </w:pPr>
            <w:r w:rsidRPr="000A278E">
              <w:t>Реализация ФГОС</w:t>
            </w:r>
          </w:p>
        </w:tc>
        <w:tc>
          <w:tcPr>
            <w:tcW w:w="0" w:type="auto"/>
          </w:tcPr>
          <w:p w:rsidR="00787D46" w:rsidRPr="000A278E" w:rsidRDefault="00787D46" w:rsidP="0026695A">
            <w:pPr>
              <w:tabs>
                <w:tab w:val="left" w:pos="0"/>
              </w:tabs>
            </w:pPr>
            <w:r w:rsidRPr="000A278E">
              <w:t>Администрация</w:t>
            </w:r>
            <w:r>
              <w:t xml:space="preserve">, зав. </w:t>
            </w:r>
            <w:r w:rsidR="00092673">
              <w:t>Б</w:t>
            </w:r>
            <w:r>
              <w:t>иблиотекой</w:t>
            </w:r>
          </w:p>
        </w:tc>
      </w:tr>
      <w:tr w:rsidR="004374E1" w:rsidRPr="000A278E" w:rsidTr="0026695A">
        <w:tc>
          <w:tcPr>
            <w:tcW w:w="0" w:type="auto"/>
          </w:tcPr>
          <w:p w:rsidR="00787D46" w:rsidRPr="000A278E" w:rsidRDefault="00C57E54" w:rsidP="0026695A">
            <w:pPr>
              <w:snapToGrid w:val="0"/>
              <w:jc w:val="center"/>
            </w:pPr>
            <w:r>
              <w:t>14</w:t>
            </w:r>
          </w:p>
        </w:tc>
        <w:tc>
          <w:tcPr>
            <w:tcW w:w="0" w:type="auto"/>
          </w:tcPr>
          <w:p w:rsidR="00787D46" w:rsidRPr="000A278E" w:rsidRDefault="00787D46" w:rsidP="0026695A">
            <w:pPr>
              <w:tabs>
                <w:tab w:val="left" w:pos="0"/>
              </w:tabs>
              <w:snapToGrid w:val="0"/>
              <w:jc w:val="both"/>
            </w:pPr>
            <w:r w:rsidRPr="000A278E">
              <w:t>Предоставление информации родительской общественности о ходе реализации ФГОС НОО и ООО</w:t>
            </w:r>
          </w:p>
        </w:tc>
        <w:tc>
          <w:tcPr>
            <w:tcW w:w="0" w:type="auto"/>
          </w:tcPr>
          <w:p w:rsidR="00787D46" w:rsidRPr="000A278E" w:rsidRDefault="00C57E54" w:rsidP="0026695A">
            <w:pPr>
              <w:tabs>
                <w:tab w:val="left" w:pos="0"/>
              </w:tabs>
              <w:snapToGrid w:val="0"/>
              <w:jc w:val="center"/>
            </w:pPr>
            <w:r>
              <w:t>2018-202</w:t>
            </w:r>
            <w:r w:rsidR="00092673">
              <w:t>3</w:t>
            </w:r>
          </w:p>
        </w:tc>
        <w:tc>
          <w:tcPr>
            <w:tcW w:w="0" w:type="auto"/>
          </w:tcPr>
          <w:p w:rsidR="00787D46" w:rsidRPr="000A278E" w:rsidRDefault="00787D46" w:rsidP="0026695A">
            <w:pPr>
              <w:tabs>
                <w:tab w:val="left" w:pos="0"/>
              </w:tabs>
              <w:snapToGrid w:val="0"/>
              <w:jc w:val="center"/>
            </w:pPr>
            <w:r w:rsidRPr="000A278E">
              <w:t>Повышение компетентности</w:t>
            </w:r>
          </w:p>
        </w:tc>
        <w:tc>
          <w:tcPr>
            <w:tcW w:w="0" w:type="auto"/>
          </w:tcPr>
          <w:p w:rsidR="00787D46" w:rsidRPr="000A278E" w:rsidRDefault="00787D46" w:rsidP="0026695A">
            <w:pPr>
              <w:tabs>
                <w:tab w:val="left" w:pos="0"/>
              </w:tabs>
            </w:pPr>
            <w:r w:rsidRPr="000A278E">
              <w:t xml:space="preserve">Администрация, </w:t>
            </w:r>
          </w:p>
          <w:p w:rsidR="00787D46" w:rsidRPr="000A278E" w:rsidRDefault="00787D46" w:rsidP="0026695A">
            <w:pPr>
              <w:tabs>
                <w:tab w:val="left" w:pos="0"/>
              </w:tabs>
            </w:pPr>
            <w:r w:rsidRPr="000A278E">
              <w:t>МО, учителя</w:t>
            </w:r>
          </w:p>
        </w:tc>
      </w:tr>
      <w:tr w:rsidR="004374E1" w:rsidRPr="000A278E" w:rsidTr="0026695A">
        <w:tc>
          <w:tcPr>
            <w:tcW w:w="0" w:type="auto"/>
          </w:tcPr>
          <w:p w:rsidR="00787D46" w:rsidRPr="000A278E" w:rsidRDefault="00C57E54" w:rsidP="0026695A">
            <w:pPr>
              <w:snapToGrid w:val="0"/>
              <w:jc w:val="center"/>
            </w:pPr>
            <w:r>
              <w:t>15</w:t>
            </w:r>
          </w:p>
        </w:tc>
        <w:tc>
          <w:tcPr>
            <w:tcW w:w="0" w:type="auto"/>
          </w:tcPr>
          <w:p w:rsidR="00787D46" w:rsidRPr="000A278E" w:rsidRDefault="00787D46" w:rsidP="0026695A">
            <w:pPr>
              <w:tabs>
                <w:tab w:val="left" w:pos="0"/>
              </w:tabs>
              <w:snapToGrid w:val="0"/>
              <w:jc w:val="both"/>
            </w:pPr>
            <w:r>
              <w:t>Анализ деятельности начальной школы по реализации ФГОС НОО,</w:t>
            </w:r>
            <w:r w:rsidR="00C57E54">
              <w:t>ОО</w:t>
            </w:r>
            <w:r>
              <w:t xml:space="preserve"> перспективы развития</w:t>
            </w:r>
          </w:p>
        </w:tc>
        <w:tc>
          <w:tcPr>
            <w:tcW w:w="0" w:type="auto"/>
          </w:tcPr>
          <w:p w:rsidR="00787D46" w:rsidRDefault="00787D46" w:rsidP="0026695A">
            <w:pPr>
              <w:tabs>
                <w:tab w:val="left" w:pos="0"/>
              </w:tabs>
              <w:snapToGrid w:val="0"/>
              <w:jc w:val="center"/>
            </w:pPr>
            <w:r>
              <w:t>2019-202</w:t>
            </w:r>
            <w:r w:rsidR="00092673">
              <w:t>3</w:t>
            </w:r>
          </w:p>
        </w:tc>
        <w:tc>
          <w:tcPr>
            <w:tcW w:w="0" w:type="auto"/>
          </w:tcPr>
          <w:p w:rsidR="00787D46" w:rsidRPr="000A278E" w:rsidRDefault="00787D46" w:rsidP="0026695A">
            <w:pPr>
              <w:tabs>
                <w:tab w:val="left" w:pos="0"/>
              </w:tabs>
              <w:snapToGrid w:val="0"/>
              <w:jc w:val="center"/>
            </w:pPr>
            <w:r>
              <w:t>Программа развития школы</w:t>
            </w:r>
          </w:p>
        </w:tc>
        <w:tc>
          <w:tcPr>
            <w:tcW w:w="0" w:type="auto"/>
          </w:tcPr>
          <w:p w:rsidR="00787D46" w:rsidRPr="000A278E" w:rsidRDefault="00787D46" w:rsidP="0026695A">
            <w:pPr>
              <w:tabs>
                <w:tab w:val="left" w:pos="0"/>
              </w:tabs>
            </w:pPr>
            <w:r w:rsidRPr="000A278E">
              <w:t xml:space="preserve">Администрация, </w:t>
            </w:r>
          </w:p>
          <w:p w:rsidR="00787D46" w:rsidRPr="000A278E" w:rsidRDefault="00787D46" w:rsidP="0026695A">
            <w:pPr>
              <w:tabs>
                <w:tab w:val="left" w:pos="0"/>
              </w:tabs>
            </w:pPr>
            <w:r w:rsidRPr="000A278E">
              <w:t>МО, учителя</w:t>
            </w:r>
          </w:p>
        </w:tc>
      </w:tr>
    </w:tbl>
    <w:p w:rsidR="00787D46" w:rsidRDefault="00787D46" w:rsidP="00787D46">
      <w:pPr>
        <w:numPr>
          <w:ilvl w:val="1"/>
          <w:numId w:val="6"/>
        </w:numPr>
        <w:tabs>
          <w:tab w:val="left" w:pos="0"/>
        </w:tabs>
        <w:ind w:firstLine="709"/>
        <w:jc w:val="center"/>
        <w:rPr>
          <w:b/>
        </w:rPr>
      </w:pPr>
    </w:p>
    <w:p w:rsidR="00787D46" w:rsidRPr="002107F5" w:rsidRDefault="00787D46" w:rsidP="00787D46">
      <w:pPr>
        <w:numPr>
          <w:ilvl w:val="1"/>
          <w:numId w:val="6"/>
        </w:numPr>
        <w:tabs>
          <w:tab w:val="left" w:pos="0"/>
        </w:tabs>
        <w:ind w:firstLine="709"/>
        <w:jc w:val="center"/>
        <w:rPr>
          <w:b/>
          <w:sz w:val="26"/>
          <w:szCs w:val="26"/>
        </w:rPr>
      </w:pPr>
      <w:r w:rsidRPr="002107F5">
        <w:rPr>
          <w:b/>
          <w:sz w:val="26"/>
          <w:szCs w:val="26"/>
        </w:rPr>
        <w:t>Обеспечение доступного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4472"/>
        <w:gridCol w:w="1984"/>
        <w:gridCol w:w="2798"/>
      </w:tblGrid>
      <w:tr w:rsidR="00787D46" w:rsidRPr="000E5C4E" w:rsidTr="0026695A">
        <w:tc>
          <w:tcPr>
            <w:tcW w:w="0" w:type="auto"/>
            <w:shd w:val="clear" w:color="auto" w:fill="auto"/>
          </w:tcPr>
          <w:p w:rsidR="00787D46" w:rsidRPr="000E5C4E" w:rsidRDefault="00787D46" w:rsidP="0026695A">
            <w:pPr>
              <w:tabs>
                <w:tab w:val="left" w:pos="0"/>
              </w:tabs>
              <w:jc w:val="center"/>
              <w:rPr>
                <w:rFonts w:eastAsia="Calibri"/>
                <w:b/>
              </w:rPr>
            </w:pPr>
            <w:r w:rsidRPr="000E5C4E">
              <w:rPr>
                <w:rFonts w:eastAsia="Calibri"/>
                <w:b/>
              </w:rPr>
              <w:t>№</w:t>
            </w:r>
          </w:p>
        </w:tc>
        <w:tc>
          <w:tcPr>
            <w:tcW w:w="4472" w:type="dxa"/>
            <w:shd w:val="clear" w:color="auto" w:fill="auto"/>
          </w:tcPr>
          <w:p w:rsidR="00787D46" w:rsidRPr="000E5C4E" w:rsidRDefault="00787D46" w:rsidP="0026695A">
            <w:pPr>
              <w:tabs>
                <w:tab w:val="left" w:pos="0"/>
              </w:tabs>
              <w:jc w:val="center"/>
              <w:rPr>
                <w:rFonts w:eastAsia="Calibri"/>
                <w:b/>
              </w:rPr>
            </w:pPr>
            <w:r w:rsidRPr="000E5C4E">
              <w:rPr>
                <w:rFonts w:eastAsia="Calibri"/>
                <w:b/>
              </w:rPr>
              <w:t>Мероприятия</w:t>
            </w:r>
          </w:p>
        </w:tc>
        <w:tc>
          <w:tcPr>
            <w:tcW w:w="1984" w:type="dxa"/>
            <w:shd w:val="clear" w:color="auto" w:fill="auto"/>
          </w:tcPr>
          <w:p w:rsidR="00787D46" w:rsidRPr="000E5C4E" w:rsidRDefault="00787D46" w:rsidP="0026695A">
            <w:pPr>
              <w:tabs>
                <w:tab w:val="left" w:pos="0"/>
              </w:tabs>
              <w:jc w:val="center"/>
              <w:rPr>
                <w:rFonts w:eastAsia="Calibri"/>
                <w:b/>
              </w:rPr>
            </w:pPr>
            <w:r w:rsidRPr="000E5C4E">
              <w:rPr>
                <w:rFonts w:eastAsia="Calibri"/>
                <w:b/>
              </w:rPr>
              <w:t xml:space="preserve">Срок </w:t>
            </w:r>
          </w:p>
        </w:tc>
        <w:tc>
          <w:tcPr>
            <w:tcW w:w="0" w:type="auto"/>
            <w:shd w:val="clear" w:color="auto" w:fill="auto"/>
          </w:tcPr>
          <w:p w:rsidR="00787D46" w:rsidRPr="000E5C4E" w:rsidRDefault="00787D46" w:rsidP="0026695A">
            <w:pPr>
              <w:tabs>
                <w:tab w:val="left" w:pos="0"/>
              </w:tabs>
              <w:jc w:val="center"/>
              <w:rPr>
                <w:rFonts w:eastAsia="Calibri"/>
                <w:b/>
              </w:rPr>
            </w:pPr>
            <w:r w:rsidRPr="000E5C4E">
              <w:rPr>
                <w:rFonts w:eastAsia="Calibri"/>
                <w:b/>
              </w:rPr>
              <w:t xml:space="preserve">Ответственный </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Составление списков учащихся для зачисления в 1, 5, 10 класс</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 до 01.09</w:t>
            </w:r>
          </w:p>
          <w:p w:rsidR="00787D46" w:rsidRPr="000E5C4E" w:rsidRDefault="00787D46" w:rsidP="0026695A">
            <w:pPr>
              <w:tabs>
                <w:tab w:val="left" w:pos="0"/>
              </w:tabs>
              <w:jc w:val="center"/>
              <w:rPr>
                <w:rFonts w:eastAsia="Calibri"/>
              </w:rPr>
            </w:pPr>
            <w:r w:rsidRPr="000E5C4E">
              <w:rPr>
                <w:rFonts w:eastAsia="Calibri"/>
              </w:rPr>
              <w:t>ежегодно</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 xml:space="preserve">Секретарь </w:t>
            </w:r>
          </w:p>
          <w:p w:rsidR="00787D46" w:rsidRPr="000E5C4E" w:rsidRDefault="00787D46" w:rsidP="0026695A">
            <w:pPr>
              <w:tabs>
                <w:tab w:val="left" w:pos="0"/>
              </w:tabs>
              <w:jc w:val="center"/>
              <w:rPr>
                <w:rFonts w:eastAsia="Calibri"/>
              </w:rPr>
            </w:pPr>
            <w:r w:rsidRPr="000E5C4E">
              <w:rPr>
                <w:rFonts w:eastAsia="Calibri"/>
              </w:rPr>
              <w:t>Зам. директора по УВР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2</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Составление списка прибывших и выбывших учащихся за лето</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 до 01.09</w:t>
            </w:r>
          </w:p>
          <w:p w:rsidR="00787D46" w:rsidRPr="000E5C4E" w:rsidRDefault="00787D46" w:rsidP="0026695A">
            <w:pPr>
              <w:tabs>
                <w:tab w:val="left" w:pos="0"/>
              </w:tabs>
              <w:jc w:val="center"/>
              <w:rPr>
                <w:rFonts w:eastAsia="Calibri"/>
              </w:rPr>
            </w:pPr>
            <w:r w:rsidRPr="000E5C4E">
              <w:rPr>
                <w:rFonts w:eastAsia="Calibri"/>
              </w:rPr>
              <w:t>ежегодно</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Секретарь</w:t>
            </w:r>
          </w:p>
          <w:p w:rsidR="00787D46" w:rsidRPr="000E5C4E" w:rsidRDefault="00787D46" w:rsidP="0026695A">
            <w:pPr>
              <w:tabs>
                <w:tab w:val="left" w:pos="0"/>
              </w:tabs>
              <w:jc w:val="center"/>
              <w:rPr>
                <w:rFonts w:eastAsia="Calibri"/>
              </w:rPr>
            </w:pPr>
            <w:r w:rsidRPr="000E5C4E">
              <w:rPr>
                <w:rFonts w:eastAsia="Calibri"/>
              </w:rPr>
              <w:t>Зам. директора по УВР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3</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Экспертиза и утверждение рабочих программ учителей</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Сентябрь</w:t>
            </w:r>
          </w:p>
          <w:p w:rsidR="00787D46" w:rsidRPr="000E5C4E" w:rsidRDefault="00787D46" w:rsidP="0026695A">
            <w:pPr>
              <w:tabs>
                <w:tab w:val="left" w:pos="0"/>
              </w:tabs>
              <w:jc w:val="center"/>
              <w:rPr>
                <w:rFonts w:eastAsia="Calibri"/>
              </w:rPr>
            </w:pPr>
            <w:r w:rsidRPr="000E5C4E">
              <w:rPr>
                <w:rFonts w:eastAsia="Calibri"/>
              </w:rPr>
              <w:t>ежегодно</w:t>
            </w:r>
          </w:p>
        </w:tc>
        <w:tc>
          <w:tcPr>
            <w:tcW w:w="0" w:type="auto"/>
            <w:shd w:val="clear" w:color="auto" w:fill="auto"/>
          </w:tcPr>
          <w:p w:rsidR="00787D46" w:rsidRPr="000E5C4E" w:rsidRDefault="00C57E54" w:rsidP="0026695A">
            <w:pPr>
              <w:tabs>
                <w:tab w:val="left" w:pos="0"/>
              </w:tabs>
              <w:jc w:val="center"/>
              <w:rPr>
                <w:rFonts w:eastAsia="Calibri"/>
              </w:rPr>
            </w:pPr>
            <w:r>
              <w:rPr>
                <w:rFonts w:eastAsia="Calibri"/>
              </w:rPr>
              <w:t>Рук. МО, зам. директора по УВ</w:t>
            </w:r>
            <w:r w:rsidR="00787D46" w:rsidRPr="000E5C4E">
              <w:rPr>
                <w:rFonts w:eastAsia="Calibri"/>
              </w:rPr>
              <w:t>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4</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Составление расписания уроков</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Август</w:t>
            </w:r>
          </w:p>
          <w:p w:rsidR="00787D46" w:rsidRPr="000E5C4E" w:rsidRDefault="00787D46" w:rsidP="0026695A">
            <w:pPr>
              <w:tabs>
                <w:tab w:val="left" w:pos="0"/>
              </w:tabs>
              <w:jc w:val="center"/>
              <w:rPr>
                <w:rFonts w:eastAsia="Calibri"/>
              </w:rPr>
            </w:pPr>
            <w:r w:rsidRPr="000E5C4E">
              <w:rPr>
                <w:rFonts w:eastAsia="Calibri"/>
              </w:rPr>
              <w:t>ежегодно</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5</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Контроль за работой с отстающими учащимися</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в течение года</w:t>
            </w:r>
          </w:p>
          <w:p w:rsidR="00787D46" w:rsidRPr="000E5C4E" w:rsidRDefault="00787D46" w:rsidP="0026695A">
            <w:pPr>
              <w:tabs>
                <w:tab w:val="left" w:pos="0"/>
              </w:tabs>
              <w:jc w:val="center"/>
              <w:rPr>
                <w:rFonts w:eastAsia="Calibri"/>
              </w:rPr>
            </w:pP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w:t>
            </w:r>
            <w:r w:rsidR="00C57E54">
              <w:rPr>
                <w:rFonts w:eastAsia="Calibri"/>
              </w:rPr>
              <w:t>, учителя</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6</w:t>
            </w:r>
          </w:p>
        </w:tc>
        <w:tc>
          <w:tcPr>
            <w:tcW w:w="4472" w:type="dxa"/>
            <w:shd w:val="clear" w:color="auto" w:fill="auto"/>
          </w:tcPr>
          <w:p w:rsidR="00787D46" w:rsidRPr="000E5C4E" w:rsidRDefault="00787D46" w:rsidP="0026695A">
            <w:pPr>
              <w:tabs>
                <w:tab w:val="left" w:pos="0"/>
              </w:tabs>
              <w:jc w:val="center"/>
              <w:rPr>
                <w:rFonts w:eastAsia="Calibri"/>
              </w:rPr>
            </w:pPr>
            <w:r w:rsidRPr="000E5C4E">
              <w:rPr>
                <w:rFonts w:eastAsia="Calibri"/>
              </w:rPr>
              <w:t>Контроль посещаемости занятий</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Постоянно</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w:t>
            </w:r>
            <w:r w:rsidR="00C57E54">
              <w:rPr>
                <w:rFonts w:eastAsia="Calibri"/>
              </w:rPr>
              <w:t>м. директора по ВР, кл.рук.</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7</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Ознакомление учащихся с правилами техники безопасности при проведении различных учебных занятий</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в течение года</w:t>
            </w:r>
          </w:p>
        </w:tc>
        <w:tc>
          <w:tcPr>
            <w:tcW w:w="0" w:type="auto"/>
            <w:shd w:val="clear" w:color="auto" w:fill="auto"/>
          </w:tcPr>
          <w:p w:rsidR="00787D46" w:rsidRPr="000E5C4E" w:rsidRDefault="00C57E54" w:rsidP="0026695A">
            <w:pPr>
              <w:tabs>
                <w:tab w:val="left" w:pos="0"/>
              </w:tabs>
              <w:jc w:val="center"/>
              <w:rPr>
                <w:rFonts w:eastAsia="Calibri"/>
              </w:rPr>
            </w:pPr>
            <w:r>
              <w:rPr>
                <w:rFonts w:eastAsia="Calibri"/>
              </w:rPr>
              <w:t>Кл.рук., учителя-предметники</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8</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Организация индивидуального обучения на дому</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По необходимости</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9</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Составление списка детей-инвалидов и контроль за их обучением</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до 15.09</w:t>
            </w:r>
          </w:p>
          <w:p w:rsidR="00787D46" w:rsidRPr="000E5C4E" w:rsidRDefault="00787D46" w:rsidP="0026695A">
            <w:pPr>
              <w:tabs>
                <w:tab w:val="left" w:pos="0"/>
              </w:tabs>
              <w:jc w:val="center"/>
              <w:rPr>
                <w:rFonts w:eastAsia="Calibri"/>
              </w:rPr>
            </w:pPr>
            <w:r w:rsidRPr="000E5C4E">
              <w:rPr>
                <w:rFonts w:eastAsia="Calibri"/>
              </w:rPr>
              <w:t>ежегодно</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10</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 xml:space="preserve">Обеспечение учащихся из </w:t>
            </w:r>
            <w:r w:rsidRPr="000E5C4E">
              <w:rPr>
                <w:rFonts w:eastAsia="Calibri"/>
              </w:rPr>
              <w:lastRenderedPageBreak/>
              <w:t xml:space="preserve">малообеспеченных семей бесплатным питанием и учебниками </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lastRenderedPageBreak/>
              <w:t>до 05.09</w:t>
            </w:r>
          </w:p>
          <w:p w:rsidR="00787D46" w:rsidRPr="000E5C4E" w:rsidRDefault="00787D46" w:rsidP="0026695A">
            <w:pPr>
              <w:tabs>
                <w:tab w:val="left" w:pos="0"/>
              </w:tabs>
              <w:jc w:val="center"/>
              <w:rPr>
                <w:rFonts w:eastAsia="Calibri"/>
              </w:rPr>
            </w:pPr>
            <w:r w:rsidRPr="000E5C4E">
              <w:rPr>
                <w:rFonts w:eastAsia="Calibri"/>
              </w:rPr>
              <w:lastRenderedPageBreak/>
              <w:t xml:space="preserve">ежегодно </w:t>
            </w:r>
          </w:p>
        </w:tc>
        <w:tc>
          <w:tcPr>
            <w:tcW w:w="0" w:type="auto"/>
            <w:shd w:val="clear" w:color="auto" w:fill="auto"/>
          </w:tcPr>
          <w:p w:rsidR="00787D46" w:rsidRPr="000E5C4E" w:rsidRDefault="00C57E54" w:rsidP="0026695A">
            <w:pPr>
              <w:tabs>
                <w:tab w:val="left" w:pos="0"/>
              </w:tabs>
              <w:jc w:val="center"/>
              <w:rPr>
                <w:rFonts w:eastAsia="Calibri"/>
              </w:rPr>
            </w:pPr>
            <w:r>
              <w:rPr>
                <w:rFonts w:eastAsia="Calibri"/>
              </w:rPr>
              <w:lastRenderedPageBreak/>
              <w:t>Кл.рук.</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lastRenderedPageBreak/>
              <w:t>11</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Контроль за проведением медицинского осмотра учащихся</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 xml:space="preserve">По графику </w:t>
            </w:r>
          </w:p>
        </w:tc>
        <w:tc>
          <w:tcPr>
            <w:tcW w:w="0" w:type="auto"/>
            <w:shd w:val="clear" w:color="auto" w:fill="auto"/>
          </w:tcPr>
          <w:p w:rsidR="00787D46" w:rsidRPr="000E5C4E" w:rsidRDefault="00092673" w:rsidP="0026695A">
            <w:pPr>
              <w:tabs>
                <w:tab w:val="left" w:pos="0"/>
              </w:tabs>
              <w:jc w:val="center"/>
              <w:rPr>
                <w:rFonts w:eastAsia="Calibri"/>
              </w:rPr>
            </w:pPr>
            <w:r w:rsidRPr="000E5C4E">
              <w:rPr>
                <w:rFonts w:eastAsia="Calibri"/>
              </w:rPr>
              <w:t>В</w:t>
            </w:r>
            <w:r w:rsidR="00787D46" w:rsidRPr="000E5C4E">
              <w:rPr>
                <w:rFonts w:eastAsia="Calibri"/>
              </w:rPr>
              <w:t>рач</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12</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Ознакомление учителей с итогами медицинского осмотра учащихся</w:t>
            </w:r>
          </w:p>
        </w:tc>
        <w:tc>
          <w:tcPr>
            <w:tcW w:w="1984" w:type="dxa"/>
            <w:vMerge w:val="restart"/>
            <w:shd w:val="clear" w:color="auto" w:fill="auto"/>
          </w:tcPr>
          <w:p w:rsidR="00787D46" w:rsidRPr="000E5C4E" w:rsidRDefault="00787D46" w:rsidP="0026695A">
            <w:pPr>
              <w:tabs>
                <w:tab w:val="left" w:pos="0"/>
              </w:tabs>
              <w:jc w:val="center"/>
              <w:rPr>
                <w:rFonts w:eastAsia="Calibri"/>
              </w:rPr>
            </w:pPr>
            <w:r w:rsidRPr="000E5C4E">
              <w:rPr>
                <w:rFonts w:eastAsia="Calibri"/>
              </w:rPr>
              <w:t>По окончании медосмотра</w:t>
            </w:r>
          </w:p>
        </w:tc>
        <w:tc>
          <w:tcPr>
            <w:tcW w:w="0" w:type="auto"/>
            <w:shd w:val="clear" w:color="auto" w:fill="auto"/>
          </w:tcPr>
          <w:p w:rsidR="00787D46" w:rsidRPr="000E5C4E" w:rsidRDefault="00092673" w:rsidP="0026695A">
            <w:pPr>
              <w:tabs>
                <w:tab w:val="left" w:pos="0"/>
              </w:tabs>
              <w:jc w:val="center"/>
              <w:rPr>
                <w:rFonts w:eastAsia="Calibri"/>
              </w:rPr>
            </w:pPr>
            <w:r w:rsidRPr="000E5C4E">
              <w:rPr>
                <w:rFonts w:eastAsia="Calibri"/>
              </w:rPr>
              <w:t>В</w:t>
            </w:r>
            <w:r w:rsidR="00787D46" w:rsidRPr="000E5C4E">
              <w:rPr>
                <w:rFonts w:eastAsia="Calibri"/>
              </w:rPr>
              <w:t>рач</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13</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Ознакомление родителей с итогами медицинского осмотра учащихся</w:t>
            </w:r>
          </w:p>
        </w:tc>
        <w:tc>
          <w:tcPr>
            <w:tcW w:w="1984" w:type="dxa"/>
            <w:vMerge/>
            <w:shd w:val="clear" w:color="auto" w:fill="auto"/>
          </w:tcPr>
          <w:p w:rsidR="00787D46" w:rsidRPr="000E5C4E" w:rsidRDefault="00787D46" w:rsidP="0026695A">
            <w:pPr>
              <w:tabs>
                <w:tab w:val="left" w:pos="0"/>
              </w:tabs>
              <w:jc w:val="center"/>
              <w:rPr>
                <w:rFonts w:eastAsia="Calibri"/>
              </w:rPr>
            </w:pP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классные руководители</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14</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Контроль за выполнением медицинских рекомендаций учителями при проведении учебного процесса</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в течение года</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15</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Проведение анализа успеваемости учащихся по итогам четвертей на педагогическом совете</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по итогам четверти</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16</w:t>
            </w:r>
          </w:p>
        </w:tc>
        <w:tc>
          <w:tcPr>
            <w:tcW w:w="4472" w:type="dxa"/>
            <w:shd w:val="clear" w:color="auto" w:fill="auto"/>
          </w:tcPr>
          <w:p w:rsidR="00787D46" w:rsidRPr="000E5C4E" w:rsidRDefault="00787D46" w:rsidP="0026695A">
            <w:pPr>
              <w:tabs>
                <w:tab w:val="left" w:pos="0"/>
              </w:tabs>
              <w:jc w:val="center"/>
              <w:rPr>
                <w:rFonts w:eastAsia="Calibri"/>
              </w:rPr>
            </w:pPr>
            <w:r w:rsidRPr="000E5C4E">
              <w:rPr>
                <w:rFonts w:eastAsia="Calibri"/>
              </w:rPr>
              <w:t>Контроль за посещаемостью учащихся, требующих особого педагогического внимания  </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систематически</w:t>
            </w:r>
          </w:p>
        </w:tc>
        <w:tc>
          <w:tcPr>
            <w:tcW w:w="0" w:type="auto"/>
            <w:shd w:val="clear" w:color="auto" w:fill="auto"/>
          </w:tcPr>
          <w:p w:rsidR="00787D46" w:rsidRPr="000E5C4E" w:rsidRDefault="00C57E54" w:rsidP="0026695A">
            <w:pPr>
              <w:tabs>
                <w:tab w:val="left" w:pos="0"/>
              </w:tabs>
              <w:jc w:val="center"/>
              <w:rPr>
                <w:rFonts w:eastAsia="Calibri"/>
              </w:rPr>
            </w:pPr>
            <w:r>
              <w:rPr>
                <w:rFonts w:eastAsia="Calibri"/>
              </w:rPr>
              <w:t>Зам.дир. по УВР</w:t>
            </w:r>
          </w:p>
          <w:p w:rsidR="00787D46" w:rsidRPr="000E5C4E" w:rsidRDefault="00787D46" w:rsidP="0026695A">
            <w:pPr>
              <w:tabs>
                <w:tab w:val="left" w:pos="0"/>
              </w:tabs>
              <w:jc w:val="center"/>
              <w:rPr>
                <w:rFonts w:eastAsia="Calibri"/>
              </w:rPr>
            </w:pPr>
            <w:r w:rsidRPr="000E5C4E">
              <w:rPr>
                <w:rFonts w:eastAsia="Calibri"/>
              </w:rPr>
              <w:t>классные руковод.</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17</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Проведение заседаний совета профилактики с приглашением учащихся, пропускающих занятия в школе, имеющих низкую мотивацию к обучению.</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1 раз в месяц</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 xml:space="preserve">Зам. директора по </w:t>
            </w:r>
            <w:r w:rsidR="00C57E54">
              <w:rPr>
                <w:rFonts w:eastAsia="Calibri"/>
              </w:rPr>
              <w:t>У</w:t>
            </w:r>
            <w:r w:rsidRPr="000E5C4E">
              <w:rPr>
                <w:rFonts w:eastAsia="Calibri"/>
              </w:rPr>
              <w:t>ВР</w:t>
            </w:r>
            <w:r w:rsidR="00C57E54">
              <w:rPr>
                <w:rFonts w:eastAsia="Calibri"/>
              </w:rPr>
              <w:t>, инспектор по охране прав детства, кл.руковод.</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18</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Проведение индивидуальных бесед с учащимися, пропускающими уроки без уважительных причин</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по мере необходимости</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w:t>
            </w:r>
            <w:r w:rsidR="00C57E54">
              <w:rPr>
                <w:rFonts w:eastAsia="Calibri"/>
              </w:rPr>
              <w:t>, кл.руковод.</w:t>
            </w:r>
          </w:p>
        </w:tc>
      </w:tr>
      <w:tr w:rsidR="00787D46" w:rsidRPr="003F77B4" w:rsidTr="0026695A">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19</w:t>
            </w:r>
          </w:p>
        </w:tc>
        <w:tc>
          <w:tcPr>
            <w:tcW w:w="4472" w:type="dxa"/>
            <w:shd w:val="clear" w:color="auto" w:fill="auto"/>
          </w:tcPr>
          <w:p w:rsidR="00787D46" w:rsidRPr="000E5C4E" w:rsidRDefault="00787D46" w:rsidP="0026695A">
            <w:pPr>
              <w:pStyle w:val="a8"/>
              <w:tabs>
                <w:tab w:val="left" w:pos="0"/>
              </w:tabs>
              <w:spacing w:before="0" w:beforeAutospacing="0" w:after="0" w:afterAutospacing="0"/>
              <w:jc w:val="center"/>
              <w:rPr>
                <w:rFonts w:eastAsia="Calibri"/>
              </w:rPr>
            </w:pPr>
            <w:r w:rsidRPr="000E5C4E">
              <w:rPr>
                <w:rFonts w:eastAsia="Calibri"/>
              </w:rPr>
              <w:t>Организация встреч с родителями учащихся, пропускающих уроки без уважительных причин и безответственно относящихся к учёбе</w:t>
            </w:r>
          </w:p>
        </w:tc>
        <w:tc>
          <w:tcPr>
            <w:tcW w:w="1984" w:type="dxa"/>
            <w:shd w:val="clear" w:color="auto" w:fill="auto"/>
          </w:tcPr>
          <w:p w:rsidR="00787D46" w:rsidRPr="000E5C4E" w:rsidRDefault="00787D46" w:rsidP="0026695A">
            <w:pPr>
              <w:tabs>
                <w:tab w:val="left" w:pos="0"/>
              </w:tabs>
              <w:jc w:val="center"/>
              <w:rPr>
                <w:rFonts w:eastAsia="Calibri"/>
              </w:rPr>
            </w:pPr>
            <w:r w:rsidRPr="000E5C4E">
              <w:rPr>
                <w:rFonts w:eastAsia="Calibri"/>
              </w:rPr>
              <w:t>по мере необходимости</w:t>
            </w:r>
          </w:p>
        </w:tc>
        <w:tc>
          <w:tcPr>
            <w:tcW w:w="0" w:type="auto"/>
            <w:shd w:val="clear" w:color="auto" w:fill="auto"/>
          </w:tcPr>
          <w:p w:rsidR="00787D46" w:rsidRPr="000E5C4E" w:rsidRDefault="00787D46" w:rsidP="0026695A">
            <w:pPr>
              <w:tabs>
                <w:tab w:val="left" w:pos="0"/>
              </w:tabs>
              <w:jc w:val="center"/>
              <w:rPr>
                <w:rFonts w:eastAsia="Calibri"/>
              </w:rPr>
            </w:pPr>
            <w:r w:rsidRPr="000E5C4E">
              <w:rPr>
                <w:rFonts w:eastAsia="Calibri"/>
              </w:rPr>
              <w:t>Зам. директора по УВР </w:t>
            </w:r>
            <w:r w:rsidR="00C57E54">
              <w:rPr>
                <w:rFonts w:eastAsia="Calibri"/>
              </w:rPr>
              <w:t xml:space="preserve">, кл. руководители, </w:t>
            </w:r>
          </w:p>
        </w:tc>
      </w:tr>
    </w:tbl>
    <w:p w:rsidR="00787D46" w:rsidRDefault="00787D46" w:rsidP="00787D46">
      <w:pPr>
        <w:tabs>
          <w:tab w:val="left" w:pos="0"/>
        </w:tabs>
        <w:ind w:firstLine="709"/>
      </w:pPr>
    </w:p>
    <w:p w:rsidR="00787D46" w:rsidRPr="002107F5" w:rsidRDefault="00787D46" w:rsidP="00787D46">
      <w:pPr>
        <w:tabs>
          <w:tab w:val="left" w:pos="0"/>
        </w:tabs>
        <w:ind w:firstLine="709"/>
        <w:jc w:val="center"/>
        <w:rPr>
          <w:b/>
          <w:sz w:val="26"/>
          <w:szCs w:val="26"/>
        </w:rPr>
      </w:pPr>
      <w:r w:rsidRPr="002107F5">
        <w:rPr>
          <w:b/>
          <w:sz w:val="26"/>
          <w:szCs w:val="26"/>
        </w:rPr>
        <w:t>Организация адаптационного периода в 1 классе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3920"/>
        <w:gridCol w:w="1340"/>
        <w:gridCol w:w="1923"/>
        <w:gridCol w:w="1942"/>
      </w:tblGrid>
      <w:tr w:rsidR="00787D46" w:rsidRPr="000A278E" w:rsidTr="0026695A">
        <w:tc>
          <w:tcPr>
            <w:tcW w:w="302" w:type="pct"/>
          </w:tcPr>
          <w:p w:rsidR="00787D46" w:rsidRPr="000A278E" w:rsidRDefault="00787D46" w:rsidP="0026695A">
            <w:pPr>
              <w:snapToGrid w:val="0"/>
              <w:jc w:val="center"/>
            </w:pPr>
            <w:r w:rsidRPr="000A278E">
              <w:t xml:space="preserve">№ </w:t>
            </w:r>
          </w:p>
        </w:tc>
        <w:tc>
          <w:tcPr>
            <w:tcW w:w="2018" w:type="pct"/>
          </w:tcPr>
          <w:p w:rsidR="00787D46" w:rsidRPr="000A278E" w:rsidRDefault="00787D46" w:rsidP="0026695A">
            <w:pPr>
              <w:snapToGrid w:val="0"/>
              <w:jc w:val="center"/>
            </w:pPr>
            <w:r w:rsidRPr="000A278E">
              <w:t>Мероприятия</w:t>
            </w:r>
          </w:p>
        </w:tc>
        <w:tc>
          <w:tcPr>
            <w:tcW w:w="690" w:type="pct"/>
          </w:tcPr>
          <w:p w:rsidR="00787D46" w:rsidRPr="000A278E" w:rsidRDefault="00787D46" w:rsidP="0026695A">
            <w:pPr>
              <w:snapToGrid w:val="0"/>
              <w:jc w:val="center"/>
            </w:pPr>
            <w:r w:rsidRPr="000A278E">
              <w:t>Сроки</w:t>
            </w:r>
          </w:p>
        </w:tc>
        <w:tc>
          <w:tcPr>
            <w:tcW w:w="990" w:type="pct"/>
          </w:tcPr>
          <w:p w:rsidR="00787D46" w:rsidRPr="000A278E" w:rsidRDefault="00787D46" w:rsidP="0026695A">
            <w:pPr>
              <w:snapToGrid w:val="0"/>
              <w:jc w:val="center"/>
            </w:pPr>
            <w:r w:rsidRPr="000A278E">
              <w:t>Результат</w:t>
            </w:r>
          </w:p>
        </w:tc>
        <w:tc>
          <w:tcPr>
            <w:tcW w:w="1000" w:type="pct"/>
          </w:tcPr>
          <w:p w:rsidR="00787D46" w:rsidRPr="000A278E" w:rsidRDefault="00787D46" w:rsidP="0026695A">
            <w:pPr>
              <w:snapToGrid w:val="0"/>
              <w:jc w:val="center"/>
            </w:pPr>
            <w:r w:rsidRPr="000A278E">
              <w:t>Ответственный</w:t>
            </w:r>
          </w:p>
        </w:tc>
      </w:tr>
      <w:tr w:rsidR="00787D46" w:rsidRPr="000A278E" w:rsidTr="0026695A">
        <w:tc>
          <w:tcPr>
            <w:tcW w:w="302" w:type="pct"/>
          </w:tcPr>
          <w:p w:rsidR="00787D46" w:rsidRPr="000A278E" w:rsidRDefault="00787D46" w:rsidP="0026695A">
            <w:pPr>
              <w:snapToGrid w:val="0"/>
              <w:jc w:val="center"/>
            </w:pPr>
            <w:r w:rsidRPr="000A278E">
              <w:t>1</w:t>
            </w:r>
          </w:p>
        </w:tc>
        <w:tc>
          <w:tcPr>
            <w:tcW w:w="2018" w:type="pct"/>
          </w:tcPr>
          <w:p w:rsidR="00787D46" w:rsidRPr="000A278E" w:rsidRDefault="00787D46" w:rsidP="0026695A">
            <w:pPr>
              <w:snapToGrid w:val="0"/>
              <w:jc w:val="both"/>
            </w:pPr>
            <w:r w:rsidRPr="000A278E">
              <w:t>Индивидуальные консультации воспитателей и учителей 1 классов</w:t>
            </w:r>
          </w:p>
        </w:tc>
        <w:tc>
          <w:tcPr>
            <w:tcW w:w="690" w:type="pct"/>
          </w:tcPr>
          <w:p w:rsidR="00787D46" w:rsidRPr="000A278E" w:rsidRDefault="00787D46" w:rsidP="0026695A">
            <w:pPr>
              <w:snapToGrid w:val="0"/>
              <w:jc w:val="center"/>
            </w:pPr>
            <w:r w:rsidRPr="000A278E">
              <w:t>В течение года</w:t>
            </w:r>
          </w:p>
        </w:tc>
        <w:tc>
          <w:tcPr>
            <w:tcW w:w="990" w:type="pct"/>
          </w:tcPr>
          <w:p w:rsidR="00787D46" w:rsidRPr="000A278E" w:rsidRDefault="00787D46" w:rsidP="0026695A">
            <w:pPr>
              <w:snapToGrid w:val="0"/>
              <w:jc w:val="center"/>
            </w:pPr>
            <w:r w:rsidRPr="000A278E">
              <w:t xml:space="preserve">Повышение компетентности </w:t>
            </w:r>
          </w:p>
        </w:tc>
        <w:tc>
          <w:tcPr>
            <w:tcW w:w="1000" w:type="pct"/>
          </w:tcPr>
          <w:p w:rsidR="00787D46" w:rsidRPr="000A278E" w:rsidRDefault="00787D46" w:rsidP="0026695A">
            <w:pPr>
              <w:snapToGrid w:val="0"/>
              <w:jc w:val="center"/>
            </w:pPr>
            <w:r>
              <w:t xml:space="preserve">Зам. директора по </w:t>
            </w:r>
            <w:r w:rsidRPr="000A278E">
              <w:t>УВР</w:t>
            </w:r>
          </w:p>
        </w:tc>
      </w:tr>
      <w:tr w:rsidR="00787D46" w:rsidRPr="000A278E" w:rsidTr="0026695A">
        <w:tc>
          <w:tcPr>
            <w:tcW w:w="302" w:type="pct"/>
          </w:tcPr>
          <w:p w:rsidR="00787D46" w:rsidRPr="000A278E" w:rsidRDefault="00787D46" w:rsidP="0026695A">
            <w:pPr>
              <w:snapToGrid w:val="0"/>
              <w:jc w:val="center"/>
            </w:pPr>
            <w:r w:rsidRPr="000A278E">
              <w:t>2</w:t>
            </w:r>
          </w:p>
        </w:tc>
        <w:tc>
          <w:tcPr>
            <w:tcW w:w="2018" w:type="pct"/>
          </w:tcPr>
          <w:p w:rsidR="00787D46" w:rsidRPr="000A278E" w:rsidRDefault="00E410E2" w:rsidP="0026695A">
            <w:pPr>
              <w:snapToGrid w:val="0"/>
              <w:jc w:val="both"/>
            </w:pPr>
            <w:r>
              <w:t xml:space="preserve">Входная </w:t>
            </w:r>
            <w:r w:rsidR="00787D46" w:rsidRPr="000A278E">
              <w:t>педагогическая диагностика 1-классников</w:t>
            </w:r>
          </w:p>
        </w:tc>
        <w:tc>
          <w:tcPr>
            <w:tcW w:w="690" w:type="pct"/>
          </w:tcPr>
          <w:p w:rsidR="00787D46" w:rsidRPr="000A278E" w:rsidRDefault="00787D46" w:rsidP="0026695A">
            <w:pPr>
              <w:snapToGrid w:val="0"/>
              <w:jc w:val="center"/>
            </w:pPr>
            <w:r w:rsidRPr="000A278E">
              <w:t>Сентябрь-октябрь</w:t>
            </w:r>
          </w:p>
        </w:tc>
        <w:tc>
          <w:tcPr>
            <w:tcW w:w="990" w:type="pct"/>
          </w:tcPr>
          <w:p w:rsidR="00787D46" w:rsidRPr="000A278E" w:rsidRDefault="00787D46" w:rsidP="0026695A">
            <w:pPr>
              <w:snapToGrid w:val="0"/>
              <w:jc w:val="center"/>
            </w:pPr>
            <w:r w:rsidRPr="000A278E">
              <w:t>Изучение инд</w:t>
            </w:r>
            <w:r>
              <w:t>.</w:t>
            </w:r>
            <w:r w:rsidRPr="000A278E">
              <w:t xml:space="preserve"> особенностей</w:t>
            </w:r>
          </w:p>
        </w:tc>
        <w:tc>
          <w:tcPr>
            <w:tcW w:w="1000" w:type="pct"/>
          </w:tcPr>
          <w:p w:rsidR="00787D46" w:rsidRPr="000A278E" w:rsidRDefault="00787D46" w:rsidP="0026695A">
            <w:pPr>
              <w:snapToGrid w:val="0"/>
              <w:jc w:val="center"/>
            </w:pPr>
            <w:r>
              <w:t>учителя</w:t>
            </w:r>
          </w:p>
        </w:tc>
      </w:tr>
      <w:tr w:rsidR="00787D46" w:rsidRPr="000A278E" w:rsidTr="0026695A">
        <w:tc>
          <w:tcPr>
            <w:tcW w:w="302" w:type="pct"/>
          </w:tcPr>
          <w:p w:rsidR="00787D46" w:rsidRPr="000A278E" w:rsidRDefault="00787D46" w:rsidP="0026695A">
            <w:pPr>
              <w:snapToGrid w:val="0"/>
              <w:jc w:val="center"/>
            </w:pPr>
            <w:r w:rsidRPr="000A278E">
              <w:t>3</w:t>
            </w:r>
          </w:p>
        </w:tc>
        <w:tc>
          <w:tcPr>
            <w:tcW w:w="2018" w:type="pct"/>
          </w:tcPr>
          <w:p w:rsidR="00787D46" w:rsidRPr="000A278E" w:rsidRDefault="00787D46" w:rsidP="0026695A">
            <w:pPr>
              <w:snapToGrid w:val="0"/>
            </w:pPr>
            <w:r w:rsidRPr="000A278E">
              <w:t>Валеологический анализ расписания 1-х классов</w:t>
            </w:r>
          </w:p>
        </w:tc>
        <w:tc>
          <w:tcPr>
            <w:tcW w:w="690" w:type="pct"/>
          </w:tcPr>
          <w:p w:rsidR="00787D46" w:rsidRPr="000A278E" w:rsidRDefault="00787D46" w:rsidP="0026695A">
            <w:pPr>
              <w:snapToGrid w:val="0"/>
            </w:pPr>
            <w:r w:rsidRPr="000A278E">
              <w:t>сентябрь</w:t>
            </w:r>
          </w:p>
        </w:tc>
        <w:tc>
          <w:tcPr>
            <w:tcW w:w="990" w:type="pct"/>
          </w:tcPr>
          <w:p w:rsidR="00787D46" w:rsidRPr="000A278E" w:rsidRDefault="00787D46" w:rsidP="0026695A">
            <w:pPr>
              <w:snapToGrid w:val="0"/>
            </w:pPr>
            <w:r>
              <w:t>Выполнение СанПиН</w:t>
            </w:r>
          </w:p>
        </w:tc>
        <w:tc>
          <w:tcPr>
            <w:tcW w:w="1000" w:type="pct"/>
          </w:tcPr>
          <w:p w:rsidR="00787D46" w:rsidRPr="000A278E" w:rsidRDefault="00787D46" w:rsidP="0026695A">
            <w:pPr>
              <w:snapToGrid w:val="0"/>
            </w:pPr>
            <w:r>
              <w:t xml:space="preserve">Зам. директора по </w:t>
            </w:r>
            <w:r w:rsidRPr="000A278E">
              <w:t>УВР</w:t>
            </w:r>
          </w:p>
        </w:tc>
      </w:tr>
      <w:tr w:rsidR="00787D46" w:rsidRPr="000A278E" w:rsidTr="0026695A">
        <w:tc>
          <w:tcPr>
            <w:tcW w:w="302" w:type="pct"/>
          </w:tcPr>
          <w:p w:rsidR="00787D46" w:rsidRPr="000A278E" w:rsidRDefault="00787D46" w:rsidP="0026695A">
            <w:pPr>
              <w:snapToGrid w:val="0"/>
              <w:jc w:val="center"/>
            </w:pPr>
            <w:r w:rsidRPr="000A278E">
              <w:t>4</w:t>
            </w:r>
          </w:p>
        </w:tc>
        <w:tc>
          <w:tcPr>
            <w:tcW w:w="2018" w:type="pct"/>
          </w:tcPr>
          <w:p w:rsidR="00787D46" w:rsidRPr="000A278E" w:rsidRDefault="00787D46" w:rsidP="0026695A">
            <w:pPr>
              <w:snapToGrid w:val="0"/>
            </w:pPr>
            <w:r w:rsidRPr="000A278E">
              <w:t xml:space="preserve">Контроль за организацией </w:t>
            </w:r>
            <w:r>
              <w:t xml:space="preserve">образовательного процесса в 1 </w:t>
            </w:r>
            <w:r w:rsidRPr="000A278E">
              <w:t>классах</w:t>
            </w:r>
          </w:p>
        </w:tc>
        <w:tc>
          <w:tcPr>
            <w:tcW w:w="690" w:type="pct"/>
          </w:tcPr>
          <w:p w:rsidR="00787D46" w:rsidRPr="000A278E" w:rsidRDefault="00787D46" w:rsidP="0026695A">
            <w:pPr>
              <w:snapToGrid w:val="0"/>
              <w:jc w:val="center"/>
            </w:pPr>
            <w:r w:rsidRPr="000A278E">
              <w:t>Сентябрь-октябрь</w:t>
            </w:r>
          </w:p>
        </w:tc>
        <w:tc>
          <w:tcPr>
            <w:tcW w:w="990" w:type="pct"/>
          </w:tcPr>
          <w:p w:rsidR="00787D46" w:rsidRPr="000A278E" w:rsidRDefault="00787D46" w:rsidP="0026695A">
            <w:pPr>
              <w:snapToGrid w:val="0"/>
              <w:jc w:val="center"/>
            </w:pPr>
            <w:r>
              <w:t>Выполнение СанПиН</w:t>
            </w:r>
          </w:p>
        </w:tc>
        <w:tc>
          <w:tcPr>
            <w:tcW w:w="1000" w:type="pct"/>
          </w:tcPr>
          <w:p w:rsidR="00787D46" w:rsidRPr="000A278E" w:rsidRDefault="00787D46" w:rsidP="0026695A">
            <w:pPr>
              <w:snapToGrid w:val="0"/>
              <w:jc w:val="center"/>
            </w:pPr>
            <w:r w:rsidRPr="000A278E">
              <w:t>Зам. ди</w:t>
            </w:r>
            <w:r>
              <w:t xml:space="preserve">ректора по </w:t>
            </w:r>
            <w:r w:rsidRPr="000A278E">
              <w:t>УВР</w:t>
            </w:r>
          </w:p>
        </w:tc>
      </w:tr>
      <w:tr w:rsidR="00787D46" w:rsidRPr="000A278E" w:rsidTr="0026695A">
        <w:tc>
          <w:tcPr>
            <w:tcW w:w="302" w:type="pct"/>
          </w:tcPr>
          <w:p w:rsidR="00787D46" w:rsidRPr="000A278E" w:rsidRDefault="00787D46" w:rsidP="0026695A">
            <w:pPr>
              <w:snapToGrid w:val="0"/>
              <w:jc w:val="center"/>
            </w:pPr>
            <w:r w:rsidRPr="000A278E">
              <w:t>5</w:t>
            </w:r>
          </w:p>
        </w:tc>
        <w:tc>
          <w:tcPr>
            <w:tcW w:w="2018" w:type="pct"/>
          </w:tcPr>
          <w:p w:rsidR="00787D46" w:rsidRPr="000A278E" w:rsidRDefault="00787D46" w:rsidP="0026695A">
            <w:pPr>
              <w:snapToGrid w:val="0"/>
            </w:pPr>
            <w:r w:rsidRPr="000A278E">
              <w:t xml:space="preserve">Реализация </w:t>
            </w:r>
            <w:r>
              <w:t xml:space="preserve">цикла мероприятий </w:t>
            </w:r>
            <w:r w:rsidRPr="000A278E">
              <w:t>«Введение в школьную жизнь</w:t>
            </w:r>
          </w:p>
        </w:tc>
        <w:tc>
          <w:tcPr>
            <w:tcW w:w="690" w:type="pct"/>
          </w:tcPr>
          <w:p w:rsidR="00787D46" w:rsidRPr="000A278E" w:rsidRDefault="00787D46" w:rsidP="0026695A">
            <w:pPr>
              <w:snapToGrid w:val="0"/>
              <w:jc w:val="center"/>
            </w:pPr>
            <w:r w:rsidRPr="000A278E">
              <w:t>сентябрь</w:t>
            </w:r>
          </w:p>
        </w:tc>
        <w:tc>
          <w:tcPr>
            <w:tcW w:w="990" w:type="pct"/>
          </w:tcPr>
          <w:p w:rsidR="00787D46" w:rsidRPr="000A278E" w:rsidRDefault="00787D46" w:rsidP="0026695A">
            <w:pPr>
              <w:snapToGrid w:val="0"/>
              <w:jc w:val="center"/>
            </w:pPr>
            <w:r w:rsidRPr="000A278E">
              <w:t xml:space="preserve">Адаптация детей к </w:t>
            </w:r>
            <w:r>
              <w:t>школьной</w:t>
            </w:r>
            <w:r w:rsidRPr="000A278E">
              <w:t xml:space="preserve"> жизни</w:t>
            </w:r>
          </w:p>
        </w:tc>
        <w:tc>
          <w:tcPr>
            <w:tcW w:w="1000" w:type="pct"/>
          </w:tcPr>
          <w:p w:rsidR="00787D46" w:rsidRPr="000A278E" w:rsidRDefault="00787D46" w:rsidP="0026695A">
            <w:pPr>
              <w:snapToGrid w:val="0"/>
              <w:jc w:val="center"/>
            </w:pPr>
            <w:r>
              <w:t xml:space="preserve">Зам. директора по </w:t>
            </w:r>
            <w:r w:rsidR="00C57E54">
              <w:t>УВР учитель 1-ого</w:t>
            </w:r>
            <w:r w:rsidRPr="000A278E">
              <w:t xml:space="preserve"> кл</w:t>
            </w:r>
          </w:p>
        </w:tc>
      </w:tr>
      <w:tr w:rsidR="00787D46" w:rsidRPr="000A278E" w:rsidTr="0026695A">
        <w:tc>
          <w:tcPr>
            <w:tcW w:w="302" w:type="pct"/>
          </w:tcPr>
          <w:p w:rsidR="00787D46" w:rsidRPr="000A278E" w:rsidRDefault="00787D46" w:rsidP="0026695A">
            <w:pPr>
              <w:snapToGrid w:val="0"/>
              <w:jc w:val="center"/>
            </w:pPr>
            <w:r w:rsidRPr="000A278E">
              <w:t>6</w:t>
            </w:r>
          </w:p>
        </w:tc>
        <w:tc>
          <w:tcPr>
            <w:tcW w:w="2018" w:type="pct"/>
          </w:tcPr>
          <w:p w:rsidR="00787D46" w:rsidRPr="000A278E" w:rsidRDefault="00E410E2" w:rsidP="00E410E2">
            <w:pPr>
              <w:snapToGrid w:val="0"/>
              <w:jc w:val="both"/>
            </w:pPr>
            <w:r>
              <w:t xml:space="preserve">Консилиум </w:t>
            </w:r>
            <w:r w:rsidR="00787D46" w:rsidRPr="000A278E">
              <w:t>«Адаптация первоклассников».</w:t>
            </w:r>
          </w:p>
        </w:tc>
        <w:tc>
          <w:tcPr>
            <w:tcW w:w="690" w:type="pct"/>
          </w:tcPr>
          <w:p w:rsidR="00787D46" w:rsidRPr="000A278E" w:rsidRDefault="00787D46" w:rsidP="0026695A">
            <w:pPr>
              <w:snapToGrid w:val="0"/>
              <w:jc w:val="center"/>
            </w:pPr>
            <w:r w:rsidRPr="000A278E">
              <w:t>Октябрь, апрель</w:t>
            </w:r>
          </w:p>
        </w:tc>
        <w:tc>
          <w:tcPr>
            <w:tcW w:w="990" w:type="pct"/>
          </w:tcPr>
          <w:p w:rsidR="00787D46" w:rsidRPr="000A278E" w:rsidRDefault="00787D46" w:rsidP="0026695A">
            <w:pPr>
              <w:snapToGrid w:val="0"/>
            </w:pPr>
            <w:r w:rsidRPr="000A278E">
              <w:t>педагогическо</w:t>
            </w:r>
            <w:r>
              <w:t>е</w:t>
            </w:r>
            <w:r w:rsidRPr="000A278E">
              <w:t xml:space="preserve"> сопровождение</w:t>
            </w:r>
          </w:p>
        </w:tc>
        <w:tc>
          <w:tcPr>
            <w:tcW w:w="1000" w:type="pct"/>
          </w:tcPr>
          <w:p w:rsidR="00787D46" w:rsidRPr="000A278E" w:rsidRDefault="00787D46" w:rsidP="0026695A">
            <w:pPr>
              <w:snapToGrid w:val="0"/>
            </w:pPr>
            <w:r w:rsidRPr="000A278E">
              <w:t>Администрация, шк.специалисты</w:t>
            </w:r>
          </w:p>
        </w:tc>
      </w:tr>
      <w:tr w:rsidR="00787D46" w:rsidRPr="000A278E" w:rsidTr="0026695A">
        <w:tc>
          <w:tcPr>
            <w:tcW w:w="302" w:type="pct"/>
          </w:tcPr>
          <w:p w:rsidR="00787D46" w:rsidRPr="000A278E" w:rsidRDefault="00787D46" w:rsidP="0026695A">
            <w:pPr>
              <w:snapToGrid w:val="0"/>
              <w:jc w:val="center"/>
            </w:pPr>
            <w:r w:rsidRPr="000A278E">
              <w:t>7</w:t>
            </w:r>
          </w:p>
        </w:tc>
        <w:tc>
          <w:tcPr>
            <w:tcW w:w="2018" w:type="pct"/>
          </w:tcPr>
          <w:p w:rsidR="00787D46" w:rsidRPr="000A278E" w:rsidRDefault="00787D46" w:rsidP="0026695A">
            <w:pPr>
              <w:snapToGrid w:val="0"/>
            </w:pPr>
            <w:r w:rsidRPr="000A278E">
              <w:t>Родительское собрание «Адаптация первоклассников»</w:t>
            </w:r>
          </w:p>
        </w:tc>
        <w:tc>
          <w:tcPr>
            <w:tcW w:w="690" w:type="pct"/>
          </w:tcPr>
          <w:p w:rsidR="00787D46" w:rsidRPr="000A278E" w:rsidRDefault="00C57E54" w:rsidP="0026695A">
            <w:pPr>
              <w:snapToGrid w:val="0"/>
            </w:pPr>
            <w:r>
              <w:t>ноябрь</w:t>
            </w:r>
          </w:p>
        </w:tc>
        <w:tc>
          <w:tcPr>
            <w:tcW w:w="990" w:type="pct"/>
          </w:tcPr>
          <w:p w:rsidR="00787D46" w:rsidRPr="000A278E" w:rsidRDefault="00787D46" w:rsidP="0026695A">
            <w:r w:rsidRPr="000A278E">
              <w:t>Взаимодействие с семьей</w:t>
            </w:r>
          </w:p>
        </w:tc>
        <w:tc>
          <w:tcPr>
            <w:tcW w:w="1000" w:type="pct"/>
          </w:tcPr>
          <w:p w:rsidR="00787D46" w:rsidRPr="000A278E" w:rsidRDefault="00787D46" w:rsidP="0026695A">
            <w:pPr>
              <w:snapToGrid w:val="0"/>
            </w:pPr>
            <w:r w:rsidRPr="000A278E">
              <w:t>Администрация,</w:t>
            </w:r>
          </w:p>
          <w:p w:rsidR="00787D46" w:rsidRPr="000A278E" w:rsidRDefault="00787D46" w:rsidP="0026695A">
            <w:r w:rsidRPr="000A278E">
              <w:t>Кл рук-ли</w:t>
            </w:r>
          </w:p>
        </w:tc>
      </w:tr>
    </w:tbl>
    <w:p w:rsidR="00787D46" w:rsidRPr="002107F5" w:rsidRDefault="00787D46" w:rsidP="00787D46">
      <w:pPr>
        <w:tabs>
          <w:tab w:val="left" w:pos="0"/>
        </w:tabs>
        <w:ind w:firstLine="709"/>
        <w:jc w:val="center"/>
        <w:rPr>
          <w:b/>
          <w:sz w:val="26"/>
          <w:szCs w:val="26"/>
        </w:rPr>
      </w:pPr>
      <w:r w:rsidRPr="002107F5">
        <w:rPr>
          <w:b/>
          <w:sz w:val="26"/>
          <w:szCs w:val="26"/>
        </w:rPr>
        <w:t>Организация адаптационного периода в 5 классе</w:t>
      </w: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4234"/>
        <w:gridCol w:w="1181"/>
        <w:gridCol w:w="1953"/>
        <w:gridCol w:w="1914"/>
      </w:tblGrid>
      <w:tr w:rsidR="00787D46" w:rsidRPr="000A278E" w:rsidTr="00E64884">
        <w:trPr>
          <w:trHeight w:val="270"/>
        </w:trPr>
        <w:tc>
          <w:tcPr>
            <w:tcW w:w="322" w:type="pct"/>
          </w:tcPr>
          <w:p w:rsidR="00787D46" w:rsidRPr="000A278E" w:rsidRDefault="00787D46" w:rsidP="0026695A">
            <w:pPr>
              <w:snapToGrid w:val="0"/>
              <w:jc w:val="center"/>
            </w:pPr>
            <w:r w:rsidRPr="000A278E">
              <w:t xml:space="preserve">№ </w:t>
            </w:r>
          </w:p>
        </w:tc>
        <w:tc>
          <w:tcPr>
            <w:tcW w:w="2185" w:type="pct"/>
          </w:tcPr>
          <w:p w:rsidR="00787D46" w:rsidRPr="000A278E" w:rsidRDefault="00787D46" w:rsidP="0026695A">
            <w:pPr>
              <w:snapToGrid w:val="0"/>
              <w:jc w:val="center"/>
            </w:pPr>
            <w:r w:rsidRPr="000A278E">
              <w:t>Мероприятия</w:t>
            </w:r>
          </w:p>
        </w:tc>
        <w:tc>
          <w:tcPr>
            <w:tcW w:w="635" w:type="pct"/>
          </w:tcPr>
          <w:p w:rsidR="00787D46" w:rsidRPr="000A278E" w:rsidRDefault="00787D46" w:rsidP="0026695A">
            <w:pPr>
              <w:snapToGrid w:val="0"/>
              <w:jc w:val="center"/>
            </w:pPr>
            <w:r w:rsidRPr="000A278E">
              <w:t>Сроки</w:t>
            </w:r>
          </w:p>
        </w:tc>
        <w:tc>
          <w:tcPr>
            <w:tcW w:w="940" w:type="pct"/>
          </w:tcPr>
          <w:p w:rsidR="00787D46" w:rsidRPr="000A278E" w:rsidRDefault="00787D46" w:rsidP="0026695A">
            <w:pPr>
              <w:snapToGrid w:val="0"/>
              <w:jc w:val="center"/>
            </w:pPr>
            <w:r w:rsidRPr="000A278E">
              <w:t>Результат</w:t>
            </w:r>
          </w:p>
        </w:tc>
        <w:tc>
          <w:tcPr>
            <w:tcW w:w="918" w:type="pct"/>
          </w:tcPr>
          <w:p w:rsidR="00787D46" w:rsidRPr="000A278E" w:rsidRDefault="00787D46" w:rsidP="0026695A">
            <w:pPr>
              <w:snapToGrid w:val="0"/>
              <w:jc w:val="center"/>
            </w:pPr>
            <w:r w:rsidRPr="000A278E">
              <w:t>Ответственный</w:t>
            </w:r>
          </w:p>
        </w:tc>
      </w:tr>
      <w:tr w:rsidR="00787D46" w:rsidRPr="000A278E" w:rsidTr="00E64884">
        <w:trPr>
          <w:trHeight w:val="826"/>
        </w:trPr>
        <w:tc>
          <w:tcPr>
            <w:tcW w:w="322" w:type="pct"/>
          </w:tcPr>
          <w:p w:rsidR="00787D46" w:rsidRPr="000A278E" w:rsidRDefault="00787D46" w:rsidP="0026695A">
            <w:pPr>
              <w:snapToGrid w:val="0"/>
              <w:jc w:val="center"/>
            </w:pPr>
            <w:r w:rsidRPr="000A278E">
              <w:lastRenderedPageBreak/>
              <w:t>1</w:t>
            </w:r>
          </w:p>
        </w:tc>
        <w:tc>
          <w:tcPr>
            <w:tcW w:w="2185" w:type="pct"/>
          </w:tcPr>
          <w:p w:rsidR="00787D46" w:rsidRPr="000A278E" w:rsidRDefault="00C57E54" w:rsidP="0026695A">
            <w:pPr>
              <w:snapToGrid w:val="0"/>
            </w:pPr>
            <w:r>
              <w:t>Инструктаж кл. руководителя</w:t>
            </w:r>
            <w:r w:rsidR="00787D46" w:rsidRPr="000A278E">
              <w:t xml:space="preserve"> 5-х кл. «Организация адаптационного периода».</w:t>
            </w:r>
          </w:p>
        </w:tc>
        <w:tc>
          <w:tcPr>
            <w:tcW w:w="635" w:type="pct"/>
          </w:tcPr>
          <w:p w:rsidR="00787D46" w:rsidRPr="000A278E" w:rsidRDefault="00787D46" w:rsidP="0026695A">
            <w:pPr>
              <w:snapToGrid w:val="0"/>
            </w:pPr>
            <w:r w:rsidRPr="000A278E">
              <w:t>август</w:t>
            </w:r>
          </w:p>
        </w:tc>
        <w:tc>
          <w:tcPr>
            <w:tcW w:w="940" w:type="pct"/>
          </w:tcPr>
          <w:p w:rsidR="00787D46" w:rsidRPr="000A278E" w:rsidRDefault="00787D46" w:rsidP="0026695A">
            <w:pPr>
              <w:snapToGrid w:val="0"/>
            </w:pPr>
            <w:r>
              <w:t>Выполнение СанПиН</w:t>
            </w:r>
          </w:p>
        </w:tc>
        <w:tc>
          <w:tcPr>
            <w:tcW w:w="918" w:type="pct"/>
          </w:tcPr>
          <w:p w:rsidR="00787D46" w:rsidRPr="000A278E" w:rsidRDefault="00787D46" w:rsidP="0026695A">
            <w:pPr>
              <w:snapToGrid w:val="0"/>
            </w:pPr>
            <w:r>
              <w:t xml:space="preserve">Зам. директора по </w:t>
            </w:r>
            <w:r w:rsidRPr="000A278E">
              <w:t>УВР</w:t>
            </w:r>
          </w:p>
        </w:tc>
      </w:tr>
      <w:tr w:rsidR="00787D46" w:rsidRPr="000A278E" w:rsidTr="00E64884">
        <w:trPr>
          <w:trHeight w:val="556"/>
        </w:trPr>
        <w:tc>
          <w:tcPr>
            <w:tcW w:w="322" w:type="pct"/>
          </w:tcPr>
          <w:p w:rsidR="00787D46" w:rsidRPr="000A278E" w:rsidRDefault="00787D46" w:rsidP="0026695A">
            <w:pPr>
              <w:snapToGrid w:val="0"/>
              <w:jc w:val="center"/>
            </w:pPr>
            <w:r w:rsidRPr="000A278E">
              <w:t>2</w:t>
            </w:r>
          </w:p>
        </w:tc>
        <w:tc>
          <w:tcPr>
            <w:tcW w:w="2185" w:type="pct"/>
          </w:tcPr>
          <w:p w:rsidR="00787D46" w:rsidRPr="000A278E" w:rsidRDefault="00787D46" w:rsidP="0026695A">
            <w:pPr>
              <w:snapToGrid w:val="0"/>
            </w:pPr>
            <w:r w:rsidRPr="000A278E">
              <w:t>Изучение нормативных документов, методических рекомендаций</w:t>
            </w:r>
          </w:p>
        </w:tc>
        <w:tc>
          <w:tcPr>
            <w:tcW w:w="635" w:type="pct"/>
          </w:tcPr>
          <w:p w:rsidR="00787D46" w:rsidRPr="000A278E" w:rsidRDefault="00787D46" w:rsidP="0026695A">
            <w:pPr>
              <w:snapToGrid w:val="0"/>
            </w:pPr>
            <w:r w:rsidRPr="000A278E">
              <w:t>август</w:t>
            </w:r>
          </w:p>
        </w:tc>
        <w:tc>
          <w:tcPr>
            <w:tcW w:w="940" w:type="pct"/>
          </w:tcPr>
          <w:p w:rsidR="00787D46" w:rsidRPr="000A278E" w:rsidRDefault="00787D46" w:rsidP="0026695A">
            <w:r w:rsidRPr="000A278E">
              <w:t>Повышение компетентности</w:t>
            </w:r>
          </w:p>
        </w:tc>
        <w:tc>
          <w:tcPr>
            <w:tcW w:w="918" w:type="pct"/>
          </w:tcPr>
          <w:p w:rsidR="00787D46" w:rsidRDefault="00787D46" w:rsidP="0026695A">
            <w:r>
              <w:t xml:space="preserve">Зам. директора по УВР, </w:t>
            </w:r>
          </w:p>
          <w:p w:rsidR="00787D46" w:rsidRPr="000A278E" w:rsidRDefault="00787D46" w:rsidP="0026695A">
            <w:r w:rsidRPr="000A278E">
              <w:t>Кл.</w:t>
            </w:r>
            <w:r>
              <w:t xml:space="preserve"> </w:t>
            </w:r>
            <w:r w:rsidRPr="000A278E">
              <w:t>рук-ли</w:t>
            </w:r>
          </w:p>
        </w:tc>
      </w:tr>
      <w:tr w:rsidR="00787D46" w:rsidRPr="000A278E" w:rsidTr="00E64884">
        <w:trPr>
          <w:trHeight w:val="20"/>
        </w:trPr>
        <w:tc>
          <w:tcPr>
            <w:tcW w:w="322" w:type="pct"/>
          </w:tcPr>
          <w:p w:rsidR="00787D46" w:rsidRPr="000A278E" w:rsidRDefault="00787D46" w:rsidP="0026695A">
            <w:pPr>
              <w:snapToGrid w:val="0"/>
              <w:jc w:val="center"/>
            </w:pPr>
            <w:r w:rsidRPr="000A278E">
              <w:t>3</w:t>
            </w:r>
          </w:p>
        </w:tc>
        <w:tc>
          <w:tcPr>
            <w:tcW w:w="2185" w:type="pct"/>
          </w:tcPr>
          <w:p w:rsidR="00787D46" w:rsidRPr="000A278E" w:rsidRDefault="00787D46" w:rsidP="0026695A">
            <w:pPr>
              <w:snapToGrid w:val="0"/>
            </w:pPr>
            <w:r w:rsidRPr="000A278E">
              <w:t>Собеседования кл.</w:t>
            </w:r>
            <w:r>
              <w:t xml:space="preserve"> </w:t>
            </w:r>
            <w:r w:rsidR="00C57E54">
              <w:t>рук-ля 5 класса</w:t>
            </w:r>
            <w:r w:rsidRPr="000A278E">
              <w:t xml:space="preserve"> с учителями нач</w:t>
            </w:r>
            <w:r>
              <w:t xml:space="preserve">. классов «Индивидуальные </w:t>
            </w:r>
            <w:r w:rsidRPr="000A278E">
              <w:t>особенности учащихся»</w:t>
            </w:r>
          </w:p>
        </w:tc>
        <w:tc>
          <w:tcPr>
            <w:tcW w:w="635" w:type="pct"/>
          </w:tcPr>
          <w:p w:rsidR="00787D46" w:rsidRPr="000A278E" w:rsidRDefault="00787D46" w:rsidP="0026695A">
            <w:pPr>
              <w:snapToGrid w:val="0"/>
            </w:pPr>
            <w:r w:rsidRPr="000A278E">
              <w:t>август</w:t>
            </w:r>
          </w:p>
        </w:tc>
        <w:tc>
          <w:tcPr>
            <w:tcW w:w="940" w:type="pct"/>
          </w:tcPr>
          <w:p w:rsidR="00787D46" w:rsidRPr="000A278E" w:rsidRDefault="00787D46" w:rsidP="0026695A">
            <w:pPr>
              <w:snapToGrid w:val="0"/>
            </w:pPr>
            <w:r>
              <w:t>Изучение индивидуальных</w:t>
            </w:r>
            <w:r w:rsidRPr="000A278E">
              <w:t xml:space="preserve"> особенностей</w:t>
            </w:r>
          </w:p>
        </w:tc>
        <w:tc>
          <w:tcPr>
            <w:tcW w:w="918" w:type="pct"/>
          </w:tcPr>
          <w:p w:rsidR="00787D46" w:rsidRPr="000A278E" w:rsidRDefault="00787D46" w:rsidP="0026695A">
            <w:pPr>
              <w:snapToGrid w:val="0"/>
            </w:pPr>
            <w:r w:rsidRPr="000A278E">
              <w:t>Кл.</w:t>
            </w:r>
            <w:r>
              <w:t xml:space="preserve"> </w:t>
            </w:r>
            <w:r w:rsidRPr="000A278E">
              <w:t>рук-ли</w:t>
            </w:r>
          </w:p>
        </w:tc>
      </w:tr>
      <w:tr w:rsidR="00787D46" w:rsidRPr="000A278E" w:rsidTr="00E64884">
        <w:trPr>
          <w:trHeight w:val="541"/>
        </w:trPr>
        <w:tc>
          <w:tcPr>
            <w:tcW w:w="322" w:type="pct"/>
          </w:tcPr>
          <w:p w:rsidR="00787D46" w:rsidRPr="000A278E" w:rsidRDefault="00787D46" w:rsidP="0026695A">
            <w:pPr>
              <w:snapToGrid w:val="0"/>
              <w:jc w:val="center"/>
            </w:pPr>
            <w:r w:rsidRPr="000A278E">
              <w:t>4</w:t>
            </w:r>
          </w:p>
        </w:tc>
        <w:tc>
          <w:tcPr>
            <w:tcW w:w="2185" w:type="pct"/>
          </w:tcPr>
          <w:p w:rsidR="00787D46" w:rsidRPr="000A278E" w:rsidRDefault="00787D46" w:rsidP="0026695A">
            <w:pPr>
              <w:snapToGrid w:val="0"/>
            </w:pPr>
            <w:r w:rsidRPr="000A278E">
              <w:t>Анализ состояния здоровья учащихся 5-х классов</w:t>
            </w:r>
          </w:p>
        </w:tc>
        <w:tc>
          <w:tcPr>
            <w:tcW w:w="635" w:type="pct"/>
          </w:tcPr>
          <w:p w:rsidR="00787D46" w:rsidRPr="000A278E" w:rsidRDefault="00787D46" w:rsidP="0026695A">
            <w:pPr>
              <w:snapToGrid w:val="0"/>
            </w:pPr>
            <w:r w:rsidRPr="000A278E">
              <w:t>сентябрь</w:t>
            </w:r>
          </w:p>
        </w:tc>
        <w:tc>
          <w:tcPr>
            <w:tcW w:w="940" w:type="pct"/>
          </w:tcPr>
          <w:p w:rsidR="00787D46" w:rsidRPr="000A278E" w:rsidRDefault="00787D46" w:rsidP="0026695A">
            <w:pPr>
              <w:snapToGrid w:val="0"/>
            </w:pPr>
            <w:r w:rsidRPr="00B61F01">
              <w:t>Изучение индивидуальных особенностей</w:t>
            </w:r>
          </w:p>
        </w:tc>
        <w:tc>
          <w:tcPr>
            <w:tcW w:w="918" w:type="pct"/>
          </w:tcPr>
          <w:p w:rsidR="00787D46" w:rsidRPr="000A278E" w:rsidRDefault="00C57E54" w:rsidP="0026695A">
            <w:pPr>
              <w:snapToGrid w:val="0"/>
            </w:pPr>
            <w:r>
              <w:t>ФАП</w:t>
            </w:r>
          </w:p>
        </w:tc>
      </w:tr>
      <w:tr w:rsidR="00E64884" w:rsidRPr="000A278E" w:rsidTr="00E64884">
        <w:trPr>
          <w:trHeight w:val="663"/>
        </w:trPr>
        <w:tc>
          <w:tcPr>
            <w:tcW w:w="322" w:type="pct"/>
          </w:tcPr>
          <w:p w:rsidR="00E64884" w:rsidRPr="000A278E" w:rsidRDefault="00E64884" w:rsidP="0026695A">
            <w:pPr>
              <w:snapToGrid w:val="0"/>
              <w:jc w:val="center"/>
            </w:pPr>
            <w:r w:rsidRPr="000A278E">
              <w:t>5</w:t>
            </w:r>
          </w:p>
        </w:tc>
        <w:tc>
          <w:tcPr>
            <w:tcW w:w="2185" w:type="pct"/>
          </w:tcPr>
          <w:p w:rsidR="00E64884" w:rsidRPr="000A278E" w:rsidRDefault="00E64884" w:rsidP="0026695A">
            <w:pPr>
              <w:snapToGrid w:val="0"/>
            </w:pPr>
            <w:r w:rsidRPr="000A278E">
              <w:t>Валеологический анализ расписания 5-х классов</w:t>
            </w:r>
          </w:p>
        </w:tc>
        <w:tc>
          <w:tcPr>
            <w:tcW w:w="635" w:type="pct"/>
          </w:tcPr>
          <w:p w:rsidR="00E64884" w:rsidRPr="000A278E" w:rsidRDefault="00E64884" w:rsidP="0026695A">
            <w:pPr>
              <w:snapToGrid w:val="0"/>
            </w:pPr>
            <w:r w:rsidRPr="000A278E">
              <w:t>сентябрь</w:t>
            </w:r>
          </w:p>
        </w:tc>
        <w:tc>
          <w:tcPr>
            <w:tcW w:w="940" w:type="pct"/>
          </w:tcPr>
          <w:p w:rsidR="00E64884" w:rsidRPr="000A278E" w:rsidRDefault="00E64884" w:rsidP="0026695A">
            <w:pPr>
              <w:snapToGrid w:val="0"/>
            </w:pPr>
            <w:r>
              <w:t>Выполнение СанПиН</w:t>
            </w:r>
          </w:p>
        </w:tc>
        <w:tc>
          <w:tcPr>
            <w:tcW w:w="918" w:type="pct"/>
          </w:tcPr>
          <w:p w:rsidR="00E64884" w:rsidRPr="000A278E" w:rsidRDefault="00E64884" w:rsidP="0026695A">
            <w:pPr>
              <w:snapToGrid w:val="0"/>
            </w:pPr>
            <w:r>
              <w:t xml:space="preserve">Зам. директора по </w:t>
            </w:r>
            <w:r w:rsidRPr="000A278E">
              <w:t>УВР</w:t>
            </w:r>
          </w:p>
        </w:tc>
      </w:tr>
      <w:tr w:rsidR="00787D46" w:rsidRPr="000A278E" w:rsidTr="00E64884">
        <w:trPr>
          <w:trHeight w:val="826"/>
        </w:trPr>
        <w:tc>
          <w:tcPr>
            <w:tcW w:w="322" w:type="pct"/>
          </w:tcPr>
          <w:p w:rsidR="00787D46" w:rsidRPr="000A278E" w:rsidRDefault="00E64884" w:rsidP="0026695A">
            <w:pPr>
              <w:snapToGrid w:val="0"/>
              <w:jc w:val="center"/>
            </w:pPr>
            <w:r>
              <w:t>6</w:t>
            </w:r>
          </w:p>
        </w:tc>
        <w:tc>
          <w:tcPr>
            <w:tcW w:w="2185" w:type="pct"/>
          </w:tcPr>
          <w:p w:rsidR="00787D46" w:rsidRPr="000A278E" w:rsidRDefault="00787D46" w:rsidP="0026695A">
            <w:pPr>
              <w:snapToGrid w:val="0"/>
            </w:pPr>
            <w:r w:rsidRPr="000A278E">
              <w:t>Роди</w:t>
            </w:r>
            <w:r>
              <w:t xml:space="preserve">тельское собрание «Организация </w:t>
            </w:r>
            <w:r w:rsidRPr="000A278E">
              <w:t>обучения в 5-х классах»</w:t>
            </w:r>
          </w:p>
        </w:tc>
        <w:tc>
          <w:tcPr>
            <w:tcW w:w="635" w:type="pct"/>
          </w:tcPr>
          <w:p w:rsidR="00787D46" w:rsidRPr="000A278E" w:rsidRDefault="00E64884" w:rsidP="0026695A">
            <w:pPr>
              <w:snapToGrid w:val="0"/>
            </w:pPr>
            <w:r>
              <w:t>ноябрь</w:t>
            </w:r>
          </w:p>
        </w:tc>
        <w:tc>
          <w:tcPr>
            <w:tcW w:w="940" w:type="pct"/>
          </w:tcPr>
          <w:p w:rsidR="00787D46" w:rsidRPr="000A278E" w:rsidRDefault="00787D46" w:rsidP="0026695A">
            <w:r w:rsidRPr="000A278E">
              <w:t>Взаимодействие с семьей</w:t>
            </w:r>
          </w:p>
        </w:tc>
        <w:tc>
          <w:tcPr>
            <w:tcW w:w="918" w:type="pct"/>
          </w:tcPr>
          <w:p w:rsidR="00787D46" w:rsidRDefault="00787D46" w:rsidP="0026695A">
            <w:r>
              <w:t xml:space="preserve">Зам. директора по УВР, </w:t>
            </w:r>
          </w:p>
          <w:p w:rsidR="00787D46" w:rsidRPr="000A278E" w:rsidRDefault="00787D46" w:rsidP="0026695A">
            <w:r w:rsidRPr="000A278E">
              <w:t>Кл</w:t>
            </w:r>
            <w:r>
              <w:t>.</w:t>
            </w:r>
            <w:r w:rsidRPr="000A278E">
              <w:t xml:space="preserve"> рук-ли</w:t>
            </w:r>
          </w:p>
        </w:tc>
      </w:tr>
      <w:tr w:rsidR="00787D46" w:rsidRPr="000A278E" w:rsidTr="00E64884">
        <w:trPr>
          <w:trHeight w:val="556"/>
        </w:trPr>
        <w:tc>
          <w:tcPr>
            <w:tcW w:w="322" w:type="pct"/>
          </w:tcPr>
          <w:p w:rsidR="00787D46" w:rsidRPr="000A278E" w:rsidRDefault="00787D46" w:rsidP="0026695A">
            <w:pPr>
              <w:snapToGrid w:val="0"/>
              <w:jc w:val="center"/>
            </w:pPr>
            <w:r w:rsidRPr="000A278E">
              <w:t>8</w:t>
            </w:r>
          </w:p>
        </w:tc>
        <w:tc>
          <w:tcPr>
            <w:tcW w:w="2185" w:type="pct"/>
          </w:tcPr>
          <w:p w:rsidR="00787D46" w:rsidRPr="000A278E" w:rsidRDefault="00787D46" w:rsidP="0026695A">
            <w:pPr>
              <w:snapToGrid w:val="0"/>
            </w:pPr>
            <w:r w:rsidRPr="000A278E">
              <w:t>Контроль за посещаемостью учебных и индивидуальных занятий</w:t>
            </w:r>
          </w:p>
        </w:tc>
        <w:tc>
          <w:tcPr>
            <w:tcW w:w="635" w:type="pct"/>
          </w:tcPr>
          <w:p w:rsidR="00787D46" w:rsidRPr="000A278E" w:rsidRDefault="00787D46" w:rsidP="0026695A">
            <w:pPr>
              <w:snapToGrid w:val="0"/>
            </w:pPr>
            <w:r w:rsidRPr="000A278E">
              <w:t>В теч</w:t>
            </w:r>
            <w:r>
              <w:t>ение</w:t>
            </w:r>
            <w:r w:rsidRPr="000A278E">
              <w:t xml:space="preserve"> года</w:t>
            </w:r>
          </w:p>
        </w:tc>
        <w:tc>
          <w:tcPr>
            <w:tcW w:w="940" w:type="pct"/>
          </w:tcPr>
          <w:p w:rsidR="00787D46" w:rsidRPr="000A278E" w:rsidRDefault="00787D46" w:rsidP="0026695A">
            <w:r w:rsidRPr="000A278E">
              <w:t>Выполне</w:t>
            </w:r>
            <w:r>
              <w:t>ние СанПиН</w:t>
            </w:r>
          </w:p>
        </w:tc>
        <w:tc>
          <w:tcPr>
            <w:tcW w:w="918" w:type="pct"/>
          </w:tcPr>
          <w:p w:rsidR="00787D46" w:rsidRPr="000A278E" w:rsidRDefault="00787D46" w:rsidP="0026695A">
            <w:pPr>
              <w:snapToGrid w:val="0"/>
            </w:pPr>
            <w:r w:rsidRPr="000A278E">
              <w:t>Администрация,</w:t>
            </w:r>
          </w:p>
          <w:p w:rsidR="00787D46" w:rsidRPr="000A278E" w:rsidRDefault="00E64884" w:rsidP="0026695A">
            <w:r>
              <w:t xml:space="preserve"> Кл.рук.</w:t>
            </w:r>
          </w:p>
        </w:tc>
      </w:tr>
      <w:tr w:rsidR="00787D46" w:rsidRPr="000A278E" w:rsidTr="00E64884">
        <w:trPr>
          <w:trHeight w:val="270"/>
        </w:trPr>
        <w:tc>
          <w:tcPr>
            <w:tcW w:w="322" w:type="pct"/>
          </w:tcPr>
          <w:p w:rsidR="00787D46" w:rsidRPr="000A278E" w:rsidRDefault="00787D46" w:rsidP="0026695A">
            <w:pPr>
              <w:snapToGrid w:val="0"/>
              <w:jc w:val="center"/>
            </w:pPr>
            <w:r w:rsidRPr="000A278E">
              <w:t>9</w:t>
            </w:r>
          </w:p>
        </w:tc>
        <w:tc>
          <w:tcPr>
            <w:tcW w:w="2185" w:type="pct"/>
          </w:tcPr>
          <w:p w:rsidR="00787D46" w:rsidRPr="000A278E" w:rsidRDefault="00787D46" w:rsidP="0026695A">
            <w:pPr>
              <w:snapToGrid w:val="0"/>
            </w:pPr>
            <w:r w:rsidRPr="000A278E">
              <w:t>Проверка дневников пятиклассников</w:t>
            </w:r>
          </w:p>
        </w:tc>
        <w:tc>
          <w:tcPr>
            <w:tcW w:w="635" w:type="pct"/>
          </w:tcPr>
          <w:p w:rsidR="00787D46" w:rsidRPr="000A278E" w:rsidRDefault="00E64884" w:rsidP="0026695A">
            <w:pPr>
              <w:snapToGrid w:val="0"/>
            </w:pPr>
            <w:r>
              <w:t>Декабрь</w:t>
            </w:r>
          </w:p>
        </w:tc>
        <w:tc>
          <w:tcPr>
            <w:tcW w:w="940" w:type="pct"/>
          </w:tcPr>
          <w:p w:rsidR="00787D46" w:rsidRPr="000A278E" w:rsidRDefault="000435F1" w:rsidP="0026695A">
            <w:pPr>
              <w:snapToGrid w:val="0"/>
            </w:pPr>
            <w:r w:rsidRPr="000A278E">
              <w:t>С</w:t>
            </w:r>
            <w:r w:rsidR="00787D46" w:rsidRPr="000A278E">
              <w:t>правка</w:t>
            </w:r>
          </w:p>
        </w:tc>
        <w:tc>
          <w:tcPr>
            <w:tcW w:w="918" w:type="pct"/>
          </w:tcPr>
          <w:p w:rsidR="00787D46" w:rsidRPr="000A278E" w:rsidRDefault="00787D46" w:rsidP="0026695A">
            <w:pPr>
              <w:snapToGrid w:val="0"/>
            </w:pPr>
            <w:r>
              <w:t xml:space="preserve">Зам. директора по </w:t>
            </w:r>
            <w:r w:rsidRPr="000A278E">
              <w:t>УВР</w:t>
            </w:r>
          </w:p>
        </w:tc>
      </w:tr>
      <w:tr w:rsidR="00787D46" w:rsidRPr="000A278E" w:rsidTr="00E64884">
        <w:trPr>
          <w:trHeight w:val="541"/>
        </w:trPr>
        <w:tc>
          <w:tcPr>
            <w:tcW w:w="322" w:type="pct"/>
          </w:tcPr>
          <w:p w:rsidR="00787D46" w:rsidRPr="000A278E" w:rsidRDefault="00787D46" w:rsidP="0026695A">
            <w:pPr>
              <w:snapToGrid w:val="0"/>
              <w:jc w:val="center"/>
            </w:pPr>
            <w:r w:rsidRPr="000A278E">
              <w:t>10</w:t>
            </w:r>
          </w:p>
        </w:tc>
        <w:tc>
          <w:tcPr>
            <w:tcW w:w="2185" w:type="pct"/>
          </w:tcPr>
          <w:p w:rsidR="00787D46" w:rsidRPr="000A278E" w:rsidRDefault="00787D46" w:rsidP="0026695A">
            <w:pPr>
              <w:snapToGrid w:val="0"/>
            </w:pPr>
            <w:r w:rsidRPr="000A278E">
              <w:t>Посещение уроков учителей-предметников в 5-х классах</w:t>
            </w:r>
          </w:p>
        </w:tc>
        <w:tc>
          <w:tcPr>
            <w:tcW w:w="635" w:type="pct"/>
          </w:tcPr>
          <w:p w:rsidR="00787D46" w:rsidRPr="000A278E" w:rsidRDefault="00787D46" w:rsidP="0026695A">
            <w:pPr>
              <w:snapToGrid w:val="0"/>
            </w:pPr>
            <w:r w:rsidRPr="000A278E">
              <w:t>по графику</w:t>
            </w:r>
          </w:p>
        </w:tc>
        <w:tc>
          <w:tcPr>
            <w:tcW w:w="940" w:type="pct"/>
          </w:tcPr>
          <w:p w:rsidR="00787D46" w:rsidRPr="000A278E" w:rsidRDefault="00787D46" w:rsidP="0026695A">
            <w:pPr>
              <w:snapToGrid w:val="0"/>
            </w:pPr>
            <w:r>
              <w:t>Выполнение СанПиН</w:t>
            </w:r>
          </w:p>
        </w:tc>
        <w:tc>
          <w:tcPr>
            <w:tcW w:w="918" w:type="pct"/>
          </w:tcPr>
          <w:p w:rsidR="00787D46" w:rsidRPr="000A278E" w:rsidRDefault="00787D46" w:rsidP="0026695A">
            <w:pPr>
              <w:snapToGrid w:val="0"/>
            </w:pPr>
            <w:r>
              <w:t xml:space="preserve">Зам. директора по </w:t>
            </w:r>
            <w:r w:rsidRPr="000A278E">
              <w:t>УВР</w:t>
            </w:r>
          </w:p>
        </w:tc>
      </w:tr>
    </w:tbl>
    <w:p w:rsidR="00787D46" w:rsidRPr="002107F5" w:rsidRDefault="00787D46" w:rsidP="00787D46">
      <w:pPr>
        <w:tabs>
          <w:tab w:val="left" w:pos="0"/>
        </w:tabs>
        <w:ind w:firstLine="709"/>
        <w:jc w:val="center"/>
        <w:rPr>
          <w:b/>
          <w:sz w:val="26"/>
          <w:szCs w:val="26"/>
        </w:rPr>
      </w:pPr>
      <w:r w:rsidRPr="002107F5">
        <w:rPr>
          <w:b/>
          <w:sz w:val="26"/>
          <w:szCs w:val="26"/>
        </w:rPr>
        <w:t>Организация адаптационного периода в 10 классе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5084"/>
        <w:gridCol w:w="1478"/>
        <w:gridCol w:w="2705"/>
      </w:tblGrid>
      <w:tr w:rsidR="00787D46" w:rsidRPr="00C05489" w:rsidTr="0026695A">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pPr>
              <w:jc w:val="center"/>
            </w:pPr>
            <w:r w:rsidRPr="004F7D76">
              <w:t>№</w:t>
            </w:r>
          </w:p>
        </w:tc>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r w:rsidRPr="004F7D76">
              <w:t>Мероприятие</w:t>
            </w:r>
          </w:p>
        </w:tc>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pPr>
              <w:jc w:val="center"/>
            </w:pPr>
            <w:r w:rsidRPr="004F7D76">
              <w:t>Сроки</w:t>
            </w:r>
          </w:p>
        </w:tc>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pPr>
              <w:jc w:val="center"/>
            </w:pPr>
            <w:r w:rsidRPr="004F7D76">
              <w:t>Ответственный</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1.</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 xml:space="preserve">Анализ </w:t>
            </w:r>
            <w:r>
              <w:t xml:space="preserve">состояния здоровья учащихся 10 </w:t>
            </w:r>
            <w:r w:rsidRPr="000A278E">
              <w:t>класса</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сентябрь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Медсестра</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2.</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Валео</w:t>
            </w:r>
            <w:r>
              <w:t>логический анализ расписания 10</w:t>
            </w:r>
            <w:r w:rsidRPr="000A278E">
              <w:t xml:space="preserve"> класс</w:t>
            </w:r>
            <w:r>
              <w:t>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сентябрь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3.</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Психолого-педагогическое сопровождение по программе «Адаптация учащихся 10 класс</w:t>
            </w:r>
            <w:r>
              <w:t>ов</w:t>
            </w:r>
            <w:r w:rsidRPr="000A278E">
              <w:t>».</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сентябрь-октябрь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Психолог</w:t>
            </w:r>
          </w:p>
          <w:p w:rsidR="00787D46" w:rsidRPr="000A278E" w:rsidRDefault="00787D46" w:rsidP="0026695A">
            <w:pPr>
              <w:jc w:val="center"/>
            </w:pPr>
            <w:r>
              <w:t xml:space="preserve"> </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5.</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Контроль за посещаемостью элективных курсов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сентябрь-октябрь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 Кл. руководители</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6</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Посещение уроков, внеклассных мероприятий, классных часов.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администрация</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7</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Собеседование с активом классов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ВР</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8</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Проверка ведения дневников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787D46"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9</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Анализ контрольных работ по русскому языку и ма</w:t>
            </w:r>
            <w:r w:rsidR="001F32A7">
              <w:t>тематике по текстам центра мониторинга</w:t>
            </w:r>
            <w:r w:rsidRPr="000A278E">
              <w:t xml:space="preserve"> образования</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октябрь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p w:rsidR="00787D46" w:rsidRPr="000A278E" w:rsidRDefault="00787D46" w:rsidP="0026695A">
            <w:pPr>
              <w:jc w:val="center"/>
            </w:pPr>
            <w:r w:rsidRPr="000A278E">
              <w:t>учителя-предметники</w:t>
            </w:r>
          </w:p>
        </w:tc>
      </w:tr>
    </w:tbl>
    <w:p w:rsidR="00787D46" w:rsidRPr="002107F5" w:rsidRDefault="00787D46" w:rsidP="00787D46">
      <w:pPr>
        <w:numPr>
          <w:ilvl w:val="1"/>
          <w:numId w:val="6"/>
        </w:numPr>
        <w:tabs>
          <w:tab w:val="left" w:pos="0"/>
        </w:tabs>
        <w:ind w:firstLine="709"/>
        <w:jc w:val="center"/>
        <w:rPr>
          <w:b/>
          <w:sz w:val="26"/>
          <w:szCs w:val="26"/>
        </w:rPr>
      </w:pPr>
      <w:r w:rsidRPr="002107F5">
        <w:rPr>
          <w:b/>
          <w:sz w:val="26"/>
          <w:szCs w:val="26"/>
        </w:rPr>
        <w:t>Подготовка к итоговой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5580"/>
        <w:gridCol w:w="1388"/>
        <w:gridCol w:w="2299"/>
      </w:tblGrid>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pPr>
              <w:jc w:val="center"/>
            </w:pPr>
            <w:r w:rsidRPr="004F7D76">
              <w:t>№</w:t>
            </w:r>
          </w:p>
        </w:tc>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pPr>
              <w:jc w:val="center"/>
            </w:pPr>
            <w:r w:rsidRPr="004F7D76">
              <w:t>Мероприятие</w:t>
            </w:r>
          </w:p>
        </w:tc>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pPr>
              <w:jc w:val="center"/>
            </w:pPr>
            <w:r w:rsidRPr="004F7D76">
              <w:t>Сроки</w:t>
            </w:r>
          </w:p>
        </w:tc>
        <w:tc>
          <w:tcPr>
            <w:tcW w:w="0" w:type="auto"/>
            <w:tcBorders>
              <w:top w:val="single" w:sz="4" w:space="0" w:color="auto"/>
              <w:left w:val="single" w:sz="4" w:space="0" w:color="auto"/>
              <w:bottom w:val="single" w:sz="4" w:space="0" w:color="auto"/>
              <w:right w:val="single" w:sz="4" w:space="0" w:color="auto"/>
            </w:tcBorders>
          </w:tcPr>
          <w:p w:rsidR="00787D46" w:rsidRPr="004F7D76" w:rsidRDefault="00787D46" w:rsidP="0026695A">
            <w:pPr>
              <w:jc w:val="center"/>
            </w:pPr>
            <w:r w:rsidRPr="004F7D76">
              <w:t>Ответственный</w:t>
            </w:r>
          </w:p>
        </w:tc>
      </w:tr>
      <w:tr w:rsidR="00787D46" w:rsidRPr="000A278E" w:rsidTr="0026695A">
        <w:tc>
          <w:tcPr>
            <w:tcW w:w="0" w:type="auto"/>
            <w:gridSpan w:val="4"/>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Организационная работа.</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1</w:t>
            </w:r>
          </w:p>
        </w:tc>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rPr>
                <w:b/>
              </w:rPr>
            </w:pPr>
            <w:r w:rsidRPr="000A278E">
              <w:t xml:space="preserve">Размещение информации для учащихся и родителей </w:t>
            </w:r>
            <w:r w:rsidR="00E64884">
              <w:t>на стенде «Готовимся к ГИА</w:t>
            </w:r>
            <w:r w:rsidRPr="000A278E">
              <w:t>», на школьном сайте</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Постоянно</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2</w:t>
            </w:r>
          </w:p>
        </w:tc>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rPr>
                <w:b/>
              </w:rPr>
            </w:pPr>
            <w:r w:rsidRPr="000A278E">
              <w:t>Подбор материалов и пуб</w:t>
            </w:r>
            <w:r w:rsidR="00E64884">
              <w:t>ликаций по организации ГИА</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 xml:space="preserve">Постоянно </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E64884" w:rsidP="0026695A">
            <w:pPr>
              <w:jc w:val="center"/>
            </w:pPr>
            <w:r>
              <w:t>Кл.рук.</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3</w:t>
            </w:r>
          </w:p>
        </w:tc>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rPr>
                <w:b/>
              </w:rPr>
            </w:pPr>
            <w:r w:rsidRPr="000A278E">
              <w:t>Сбор копий паспор</w:t>
            </w:r>
            <w:r w:rsidR="00E64884">
              <w:t>тов учащихся 9 кл</w:t>
            </w:r>
            <w:r w:rsidRPr="000A278E">
              <w:t xml:space="preserve">. Подготовка </w:t>
            </w:r>
            <w:r w:rsidRPr="000A278E">
              <w:lastRenderedPageBreak/>
              <w:t>электронной базы данных.</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lastRenderedPageBreak/>
              <w:t>Декабрь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lastRenderedPageBreak/>
              <w:t>УВР</w:t>
            </w:r>
            <w:r w:rsidR="00E64884">
              <w:t>, кл.рук.</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lastRenderedPageBreak/>
              <w:t>4</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 xml:space="preserve">Сбор заявлений учащихся о </w:t>
            </w:r>
            <w:r w:rsidR="00E64884">
              <w:t>выборе экзаменов в форме ГИА</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 xml:space="preserve">До 1 </w:t>
            </w:r>
            <w:r w:rsidR="00E64884">
              <w:t>ноября</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5</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t xml:space="preserve">Собрание </w:t>
            </w:r>
            <w:r w:rsidRPr="000A278E">
              <w:t>учащихся «Особенности государственной итогово</w:t>
            </w:r>
            <w:r w:rsidR="00E64884">
              <w:t>й аттестации учащихся 9-х,</w:t>
            </w:r>
            <w:r w:rsidRPr="000A278E">
              <w:t>классов. Психологические ос</w:t>
            </w:r>
            <w:r w:rsidR="00E64884">
              <w:t>обенности подготовки к ГИА</w:t>
            </w:r>
            <w:r w:rsidRPr="000A278E">
              <w:t>».</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00E64884">
              <w:t>УВР, кл.рук.</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6</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Родительские собрания «Особенности государственной (итоговой</w:t>
            </w:r>
            <w:r w:rsidR="00E64884">
              <w:t xml:space="preserve">) аттестации учащихся 9-х </w:t>
            </w:r>
            <w:r w:rsidRPr="000A278E">
              <w:t>классов. Психологические ос</w:t>
            </w:r>
            <w:r w:rsidR="00E64884">
              <w:t>обенности подготовки к ГИА</w:t>
            </w:r>
            <w:r w:rsidRPr="000A278E">
              <w:t>». Оформление про</w:t>
            </w:r>
            <w:r w:rsidR="00E410E2">
              <w:t>то</w:t>
            </w:r>
            <w:r w:rsidRPr="000A278E">
              <w:t>колов</w:t>
            </w:r>
            <w:r>
              <w:t xml:space="preserve"> </w:t>
            </w:r>
            <w:r w:rsidRPr="000A278E">
              <w:t>родительских собраний и листа ознакомления с нормативными документами.</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00E64884">
              <w:t>УВР, кл.рук.</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7</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Ознакомление учителей с нормативной базой государственной итоговой аттестации</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8</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 xml:space="preserve">Административные планерки по вопросам подготовки, проведения </w:t>
            </w:r>
            <w:r w:rsidR="00E64884">
              <w:t>и анализа результатов ГИА</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Январь</w:t>
            </w:r>
          </w:p>
          <w:p w:rsidR="00787D46" w:rsidRDefault="00787D46" w:rsidP="0026695A">
            <w:pPr>
              <w:jc w:val="center"/>
            </w:pPr>
            <w:r w:rsidRPr="000A278E">
              <w:t>Март</w:t>
            </w:r>
          </w:p>
          <w:p w:rsidR="00787D46" w:rsidRPr="000A278E" w:rsidRDefault="00787D46" w:rsidP="0026695A">
            <w:pPr>
              <w:jc w:val="center"/>
            </w:pPr>
            <w:r>
              <w:t xml:space="preserve"> </w:t>
            </w:r>
            <w:r w:rsidRPr="000A278E">
              <w:t>Май</w:t>
            </w:r>
          </w:p>
          <w:p w:rsidR="00787D46" w:rsidRPr="00C45D6E" w:rsidRDefault="00787D46" w:rsidP="0026695A">
            <w:pPr>
              <w:jc w:val="center"/>
              <w:rPr>
                <w:b/>
              </w:rPr>
            </w:pPr>
            <w:r w:rsidRPr="000A278E">
              <w:t>Июнь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Директор </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9</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Организация индивидуальных кон</w:t>
            </w:r>
            <w:r w:rsidR="00E64884">
              <w:t xml:space="preserve">сультаций для учащихся 9-х, </w:t>
            </w:r>
            <w:r w:rsidRPr="000A278E">
              <w:t xml:space="preserve"> классов по русскому языку и математике.</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В течение года</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E64884" w:rsidRPr="000A278E" w:rsidTr="007E3520">
        <w:trPr>
          <w:trHeight w:val="562"/>
        </w:trPr>
        <w:tc>
          <w:tcPr>
            <w:tcW w:w="0" w:type="auto"/>
            <w:gridSpan w:val="4"/>
            <w:tcBorders>
              <w:top w:val="single" w:sz="4" w:space="0" w:color="auto"/>
              <w:left w:val="single" w:sz="4" w:space="0" w:color="auto"/>
              <w:right w:val="single" w:sz="4" w:space="0" w:color="auto"/>
            </w:tcBorders>
          </w:tcPr>
          <w:p w:rsidR="00E64884" w:rsidRPr="000A278E" w:rsidRDefault="00E64884" w:rsidP="0026695A">
            <w:pPr>
              <w:jc w:val="center"/>
            </w:pPr>
          </w:p>
        </w:tc>
      </w:tr>
      <w:tr w:rsidR="00E64884" w:rsidRPr="000A278E" w:rsidTr="00E64884">
        <w:trPr>
          <w:trHeight w:val="848"/>
        </w:trPr>
        <w:tc>
          <w:tcPr>
            <w:tcW w:w="0" w:type="auto"/>
            <w:tcBorders>
              <w:top w:val="single" w:sz="4" w:space="0" w:color="auto"/>
              <w:left w:val="single" w:sz="4" w:space="0" w:color="auto"/>
              <w:bottom w:val="nil"/>
              <w:right w:val="nil"/>
            </w:tcBorders>
          </w:tcPr>
          <w:p w:rsidR="00E64884" w:rsidRPr="00C45D6E" w:rsidRDefault="00E64884" w:rsidP="00E64884">
            <w:pPr>
              <w:rPr>
                <w:b/>
              </w:rPr>
            </w:pPr>
          </w:p>
        </w:tc>
        <w:tc>
          <w:tcPr>
            <w:tcW w:w="0" w:type="auto"/>
            <w:gridSpan w:val="3"/>
            <w:tcBorders>
              <w:top w:val="single" w:sz="4" w:space="0" w:color="auto"/>
              <w:left w:val="nil"/>
              <w:bottom w:val="nil"/>
              <w:right w:val="single" w:sz="4" w:space="0" w:color="auto"/>
            </w:tcBorders>
          </w:tcPr>
          <w:p w:rsidR="00E64884" w:rsidRPr="000A278E" w:rsidRDefault="00E64884" w:rsidP="0026695A">
            <w:pPr>
              <w:jc w:val="center"/>
            </w:pPr>
          </w:p>
        </w:tc>
      </w:tr>
      <w:tr w:rsidR="00787D46" w:rsidRPr="000A278E" w:rsidTr="00E64884">
        <w:tc>
          <w:tcPr>
            <w:tcW w:w="0" w:type="auto"/>
            <w:gridSpan w:val="4"/>
            <w:tcBorders>
              <w:top w:val="nil"/>
              <w:left w:val="single" w:sz="4" w:space="0" w:color="auto"/>
              <w:bottom w:val="single" w:sz="4" w:space="0" w:color="auto"/>
              <w:right w:val="single" w:sz="4" w:space="0" w:color="auto"/>
            </w:tcBorders>
          </w:tcPr>
          <w:p w:rsidR="00E64884" w:rsidRDefault="00E64884" w:rsidP="00E64884">
            <w:pPr>
              <w:rPr>
                <w:b/>
              </w:rPr>
            </w:pPr>
          </w:p>
          <w:p w:rsidR="00787D46" w:rsidRPr="00C45D6E" w:rsidRDefault="00787D46" w:rsidP="0026695A">
            <w:pPr>
              <w:jc w:val="center"/>
              <w:rPr>
                <w:b/>
              </w:rPr>
            </w:pPr>
            <w:r w:rsidRPr="00C45D6E">
              <w:rPr>
                <w:b/>
              </w:rPr>
              <w:t>2. Организация промежуточного контроля:</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1</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snapToGrid w:val="0"/>
            </w:pPr>
            <w:r w:rsidRPr="000A278E">
              <w:t>- Система работы учителей математики по освоению государственного стандарта.</w:t>
            </w:r>
          </w:p>
          <w:p w:rsidR="00787D46" w:rsidRPr="000A278E" w:rsidRDefault="00787D46" w:rsidP="0026695A">
            <w:pPr>
              <w:snapToGrid w:val="0"/>
            </w:pPr>
            <w:r w:rsidRPr="000A278E">
              <w:t>- Система работы учителей русского языка по освоению государственного стандарта.</w:t>
            </w:r>
          </w:p>
          <w:p w:rsidR="00787D46" w:rsidRPr="000A278E" w:rsidRDefault="00787D46" w:rsidP="0026695A">
            <w:r w:rsidRPr="000A278E">
              <w:t>- Подготовка к государственной итогово</w:t>
            </w:r>
            <w:r w:rsidR="00E64884">
              <w:t>й аттестации учащихся 9,</w:t>
            </w:r>
            <w:r w:rsidRPr="000A278E">
              <w:t>-х классов.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Октябрь</w:t>
            </w:r>
          </w:p>
          <w:p w:rsidR="00787D46" w:rsidRPr="000A278E" w:rsidRDefault="00787D46" w:rsidP="0026695A">
            <w:pPr>
              <w:jc w:val="center"/>
            </w:pPr>
          </w:p>
          <w:p w:rsidR="00787D46" w:rsidRPr="000A278E" w:rsidRDefault="00787D46" w:rsidP="0026695A">
            <w:pPr>
              <w:jc w:val="center"/>
            </w:pPr>
            <w:r w:rsidRPr="000A278E">
              <w:t>Ноябрь</w:t>
            </w:r>
          </w:p>
          <w:p w:rsidR="00787D46" w:rsidRPr="000A278E" w:rsidRDefault="00787D46" w:rsidP="0026695A">
            <w:pPr>
              <w:jc w:val="center"/>
            </w:pPr>
          </w:p>
          <w:p w:rsidR="00787D46" w:rsidRPr="000A278E" w:rsidRDefault="00787D46" w:rsidP="0026695A">
            <w:pPr>
              <w:jc w:val="center"/>
            </w:pPr>
            <w:r w:rsidRPr="000A278E">
              <w:t>Январь, апрель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Зам. директора п</w:t>
            </w:r>
            <w:r>
              <w:t xml:space="preserve">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2</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 xml:space="preserve">Организация </w:t>
            </w:r>
            <w:r w:rsidR="00E64884">
              <w:t xml:space="preserve">подготовки учащихся к ГИА </w:t>
            </w:r>
            <w:r w:rsidRPr="000A278E">
              <w:t>(совещание)</w:t>
            </w:r>
          </w:p>
        </w:tc>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0A278E">
              <w:t>Январь</w:t>
            </w:r>
          </w:p>
        </w:tc>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t xml:space="preserve">Зам. директора по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3</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E64884">
            <w:pPr>
              <w:snapToGrid w:val="0"/>
            </w:pPr>
            <w:r w:rsidRPr="000A278E">
              <w:t xml:space="preserve">- Подготовка к государственной </w:t>
            </w:r>
            <w:r w:rsidR="00E64884">
              <w:t>итоговой аттестации учащихся 9,</w:t>
            </w:r>
            <w:r w:rsidRPr="000A278E">
              <w:t>-х классов (посещение уроков)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Январь, апрель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4</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 xml:space="preserve">Контроль </w:t>
            </w:r>
            <w:r w:rsidR="00E64884">
              <w:t>прохождения программ в 9- классе</w:t>
            </w:r>
            <w:r w:rsidRPr="000A278E">
              <w:t>.</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Ноябрь</w:t>
            </w:r>
          </w:p>
          <w:p w:rsidR="00787D46" w:rsidRPr="000A278E" w:rsidRDefault="00787D46" w:rsidP="0026695A">
            <w:pPr>
              <w:jc w:val="center"/>
            </w:pPr>
            <w:r w:rsidRPr="000A278E">
              <w:t>Январь</w:t>
            </w:r>
          </w:p>
          <w:p w:rsidR="00787D46" w:rsidRDefault="00787D46" w:rsidP="0026695A">
            <w:pPr>
              <w:jc w:val="center"/>
            </w:pPr>
            <w:r w:rsidRPr="000A278E">
              <w:t>Март</w:t>
            </w:r>
          </w:p>
          <w:p w:rsidR="00787D46" w:rsidRPr="00C45D6E" w:rsidRDefault="00787D46" w:rsidP="0026695A">
            <w:pPr>
              <w:jc w:val="center"/>
              <w:rPr>
                <w:b/>
              </w:rPr>
            </w:pPr>
            <w:r>
              <w:t xml:space="preserve"> </w:t>
            </w:r>
            <w:r w:rsidRPr="000A278E">
              <w:t>Май</w:t>
            </w:r>
          </w:p>
        </w:tc>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t xml:space="preserve">Зам. директора по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5</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Подготовка к государственной (итоговой)</w:t>
            </w:r>
            <w:r w:rsidR="00E64884">
              <w:t xml:space="preserve"> аттестации учащихся 9-х, </w:t>
            </w:r>
            <w:r>
              <w:t xml:space="preserve"> </w:t>
            </w:r>
            <w:r w:rsidRPr="000A278E">
              <w:t>классов (совещание)</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Март</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p>
        </w:tc>
      </w:tr>
      <w:tr w:rsidR="00787D46" w:rsidRPr="000A278E" w:rsidTr="0026695A">
        <w:tc>
          <w:tcPr>
            <w:tcW w:w="0" w:type="auto"/>
            <w:gridSpan w:val="4"/>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3. Методическая работа:</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1</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 xml:space="preserve">Заседания методических объединений учителей-предметников «Приемы и методы работы, </w:t>
            </w:r>
            <w:r w:rsidRPr="000A278E">
              <w:lastRenderedPageBreak/>
              <w:t>используемые при подго</w:t>
            </w:r>
            <w:r w:rsidR="00C23C69">
              <w:t>товке учащихся к сдаче ГИА</w:t>
            </w:r>
            <w:r w:rsidRPr="000A278E">
              <w:t>»</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lastRenderedPageBreak/>
              <w:t>Ноябрь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r w:rsidR="00C23C69">
              <w:t>, МО, учителя-</w:t>
            </w:r>
            <w:r w:rsidR="00C23C69">
              <w:lastRenderedPageBreak/>
              <w:t>предметники</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lastRenderedPageBreak/>
              <w:t>2</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Консультации для учащихся «Предупреждение типичных ошибок в заполнении бланков».</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Февраль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r w:rsidR="00C23C69">
              <w:t>, учителя-предметники</w:t>
            </w:r>
          </w:p>
        </w:tc>
      </w:tr>
      <w:tr w:rsidR="00C23C69" w:rsidRPr="000A278E" w:rsidTr="0026695A">
        <w:tc>
          <w:tcPr>
            <w:tcW w:w="0" w:type="auto"/>
            <w:tcBorders>
              <w:top w:val="single" w:sz="4" w:space="0" w:color="auto"/>
              <w:left w:val="single" w:sz="4" w:space="0" w:color="auto"/>
              <w:bottom w:val="single" w:sz="4" w:space="0" w:color="auto"/>
              <w:right w:val="single" w:sz="4" w:space="0" w:color="auto"/>
            </w:tcBorders>
          </w:tcPr>
          <w:p w:rsidR="00787D46" w:rsidRPr="00C45D6E" w:rsidRDefault="00787D46" w:rsidP="0026695A">
            <w:pPr>
              <w:jc w:val="center"/>
              <w:rPr>
                <w:b/>
              </w:rPr>
            </w:pPr>
            <w:r w:rsidRPr="00C45D6E">
              <w:rPr>
                <w:b/>
              </w:rPr>
              <w:t>3</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r w:rsidRPr="000A278E">
              <w:t>Совещание «Педагогические условия обеспечения качества проведения итого</w:t>
            </w:r>
            <w:r w:rsidR="00C23C69">
              <w:t>вой аттестации в форме ГИА</w:t>
            </w:r>
            <w:r w:rsidRPr="000A278E">
              <w:t>»</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rsidRPr="000A278E">
              <w:t>Февраль</w:t>
            </w:r>
          </w:p>
        </w:tc>
        <w:tc>
          <w:tcPr>
            <w:tcW w:w="0" w:type="auto"/>
            <w:tcBorders>
              <w:top w:val="single" w:sz="4" w:space="0" w:color="auto"/>
              <w:left w:val="single" w:sz="4" w:space="0" w:color="auto"/>
              <w:bottom w:val="single" w:sz="4" w:space="0" w:color="auto"/>
              <w:right w:val="single" w:sz="4" w:space="0" w:color="auto"/>
            </w:tcBorders>
          </w:tcPr>
          <w:p w:rsidR="00787D46" w:rsidRPr="000A278E" w:rsidRDefault="00787D46" w:rsidP="0026695A">
            <w:pPr>
              <w:jc w:val="center"/>
            </w:pPr>
            <w:r>
              <w:t xml:space="preserve">Зам. директора по </w:t>
            </w:r>
            <w:r w:rsidRPr="000A278E">
              <w:t>УВР</w:t>
            </w:r>
            <w:r w:rsidR="00C23C69">
              <w:t>, учителя-предметники.</w:t>
            </w:r>
          </w:p>
        </w:tc>
      </w:tr>
    </w:tbl>
    <w:p w:rsidR="00787D46" w:rsidRPr="00903FCE" w:rsidRDefault="00C23C69" w:rsidP="00787D46">
      <w:pPr>
        <w:tabs>
          <w:tab w:val="left" w:pos="0"/>
        </w:tabs>
        <w:ind w:firstLine="709"/>
      </w:pPr>
      <w:r>
        <w:t>*</w:t>
      </w:r>
    </w:p>
    <w:p w:rsidR="00787D46" w:rsidRDefault="00787D46" w:rsidP="00787D46">
      <w:pPr>
        <w:tabs>
          <w:tab w:val="left" w:pos="0"/>
        </w:tabs>
        <w:ind w:firstLine="709"/>
        <w:jc w:val="center"/>
        <w:rPr>
          <w:b/>
          <w:u w:val="single"/>
        </w:rPr>
      </w:pPr>
    </w:p>
    <w:p w:rsidR="00787D46" w:rsidRPr="002107F5" w:rsidRDefault="00787D46" w:rsidP="00787D46">
      <w:pPr>
        <w:pStyle w:val="1"/>
        <w:rPr>
          <w:sz w:val="26"/>
          <w:szCs w:val="26"/>
        </w:rPr>
      </w:pPr>
      <w:bookmarkStart w:id="28" w:name="_Toc451165185"/>
      <w:r w:rsidRPr="002107F5">
        <w:rPr>
          <w:sz w:val="26"/>
          <w:szCs w:val="26"/>
        </w:rPr>
        <w:t>РАЗДЕЛ V</w:t>
      </w:r>
      <w:bookmarkEnd w:id="28"/>
    </w:p>
    <w:p w:rsidR="00787D46" w:rsidRPr="002107F5" w:rsidRDefault="00787D46" w:rsidP="00787D46">
      <w:pPr>
        <w:pStyle w:val="1"/>
        <w:rPr>
          <w:sz w:val="26"/>
          <w:szCs w:val="26"/>
        </w:rPr>
      </w:pPr>
      <w:bookmarkStart w:id="29" w:name="_Toc451165186"/>
      <w:r w:rsidRPr="002107F5">
        <w:rPr>
          <w:sz w:val="26"/>
          <w:szCs w:val="26"/>
        </w:rPr>
        <w:t>ОСНОВНЫЕ ЭТАПЫ</w:t>
      </w:r>
      <w:bookmarkEnd w:id="29"/>
      <w:r w:rsidRPr="002107F5">
        <w:rPr>
          <w:sz w:val="26"/>
          <w:szCs w:val="26"/>
        </w:rPr>
        <w:t xml:space="preserve"> </w:t>
      </w:r>
    </w:p>
    <w:p w:rsidR="00787D46" w:rsidRPr="002107F5" w:rsidRDefault="00787D46" w:rsidP="00787D46">
      <w:pPr>
        <w:pStyle w:val="1"/>
        <w:rPr>
          <w:sz w:val="26"/>
          <w:szCs w:val="26"/>
        </w:rPr>
      </w:pPr>
      <w:bookmarkStart w:id="30" w:name="_Toc451165187"/>
      <w:r w:rsidRPr="002107F5">
        <w:rPr>
          <w:sz w:val="26"/>
          <w:szCs w:val="26"/>
        </w:rPr>
        <w:t>РЕАЛИЗАЦИИ ПРОГАММЫ РАЗВИТИЯ ШКОЛЫ</w:t>
      </w:r>
      <w:bookmarkEnd w:id="30"/>
    </w:p>
    <w:p w:rsidR="00787D46" w:rsidRPr="002107F5" w:rsidRDefault="00787D46" w:rsidP="00787D46">
      <w:pPr>
        <w:tabs>
          <w:tab w:val="left" w:pos="0"/>
        </w:tabs>
        <w:ind w:firstLine="709"/>
        <w:jc w:val="center"/>
        <w:rPr>
          <w:b/>
          <w:sz w:val="26"/>
          <w:szCs w:val="26"/>
        </w:rPr>
      </w:pPr>
    </w:p>
    <w:p w:rsidR="00787D46" w:rsidRPr="002107F5" w:rsidRDefault="00787D46" w:rsidP="00787D46">
      <w:pPr>
        <w:tabs>
          <w:tab w:val="left" w:pos="0"/>
        </w:tabs>
        <w:ind w:firstLine="709"/>
        <w:rPr>
          <w:rStyle w:val="ae"/>
          <w:sz w:val="26"/>
          <w:szCs w:val="26"/>
        </w:rPr>
      </w:pPr>
      <w:r w:rsidRPr="002107F5">
        <w:rPr>
          <w:rStyle w:val="ae"/>
          <w:sz w:val="26"/>
          <w:szCs w:val="26"/>
        </w:rPr>
        <w:t>Э</w:t>
      </w:r>
      <w:r w:rsidR="000435F1">
        <w:rPr>
          <w:rStyle w:val="ae"/>
          <w:sz w:val="26"/>
          <w:szCs w:val="26"/>
        </w:rPr>
        <w:t>тапы реализации программы с 2018 по 2023</w:t>
      </w:r>
      <w:r w:rsidRPr="002107F5">
        <w:rPr>
          <w:rStyle w:val="ae"/>
          <w:sz w:val="26"/>
          <w:szCs w:val="26"/>
        </w:rPr>
        <w:t xml:space="preserve"> гг. </w:t>
      </w:r>
    </w:p>
    <w:p w:rsidR="00787D46" w:rsidRPr="002107F5" w:rsidRDefault="00787D46" w:rsidP="00787D46">
      <w:pPr>
        <w:tabs>
          <w:tab w:val="left" w:pos="0"/>
        </w:tabs>
        <w:ind w:firstLine="709"/>
        <w:jc w:val="both"/>
        <w:rPr>
          <w:sz w:val="26"/>
          <w:szCs w:val="26"/>
        </w:rPr>
      </w:pPr>
      <w:r w:rsidRPr="002107F5">
        <w:rPr>
          <w:sz w:val="26"/>
          <w:szCs w:val="26"/>
        </w:rPr>
        <w:t>Программа разрабатывается в соответствии с концепцией, целями, задачами, программными мероприятиями, проектами и реализуется с 201</w:t>
      </w:r>
      <w:r w:rsidR="000435F1">
        <w:rPr>
          <w:sz w:val="26"/>
          <w:szCs w:val="26"/>
        </w:rPr>
        <w:t>8 по 2023</w:t>
      </w:r>
      <w:r w:rsidRPr="002107F5">
        <w:rPr>
          <w:sz w:val="26"/>
          <w:szCs w:val="26"/>
        </w:rPr>
        <w:t xml:space="preserve"> год в 3 этапа.</w:t>
      </w:r>
    </w:p>
    <w:p w:rsidR="00787D46" w:rsidRPr="002107F5" w:rsidRDefault="00787D46" w:rsidP="00787D46">
      <w:pPr>
        <w:tabs>
          <w:tab w:val="left" w:pos="0"/>
        </w:tabs>
        <w:ind w:firstLine="709"/>
        <w:jc w:val="both"/>
        <w:rPr>
          <w:sz w:val="26"/>
          <w:szCs w:val="26"/>
        </w:rPr>
      </w:pPr>
    </w:p>
    <w:p w:rsidR="00787D46" w:rsidRPr="002107F5" w:rsidRDefault="00787D46" w:rsidP="00787D46">
      <w:pPr>
        <w:tabs>
          <w:tab w:val="left" w:pos="0"/>
        </w:tabs>
        <w:ind w:firstLine="709"/>
        <w:jc w:val="both"/>
        <w:rPr>
          <w:sz w:val="26"/>
          <w:szCs w:val="26"/>
        </w:rPr>
      </w:pPr>
      <w:r w:rsidRPr="002107F5">
        <w:rPr>
          <w:rStyle w:val="ae"/>
          <w:sz w:val="26"/>
          <w:szCs w:val="26"/>
        </w:rPr>
        <w:t>I этап.</w:t>
      </w:r>
      <w:r w:rsidRPr="002107F5">
        <w:rPr>
          <w:sz w:val="26"/>
          <w:szCs w:val="26"/>
        </w:rPr>
        <w:t xml:space="preserve"> </w:t>
      </w:r>
      <w:r w:rsidR="000435F1">
        <w:rPr>
          <w:b/>
          <w:sz w:val="26"/>
          <w:szCs w:val="26"/>
        </w:rPr>
        <w:t>2018-2020</w:t>
      </w:r>
      <w:r w:rsidRPr="002107F5">
        <w:rPr>
          <w:b/>
          <w:sz w:val="26"/>
          <w:szCs w:val="26"/>
        </w:rPr>
        <w:t xml:space="preserve"> годы – констатирующий</w:t>
      </w:r>
      <w:r w:rsidRPr="002107F5">
        <w:rPr>
          <w:sz w:val="26"/>
          <w:szCs w:val="26"/>
        </w:rPr>
        <w:t xml:space="preserve"> (этап разработки программы).</w:t>
      </w:r>
    </w:p>
    <w:p w:rsidR="00787D46" w:rsidRPr="002107F5" w:rsidRDefault="00787D46" w:rsidP="00787D46">
      <w:pPr>
        <w:tabs>
          <w:tab w:val="left" w:pos="0"/>
        </w:tabs>
        <w:ind w:firstLine="709"/>
        <w:jc w:val="both"/>
        <w:rPr>
          <w:sz w:val="26"/>
          <w:szCs w:val="26"/>
        </w:rPr>
      </w:pPr>
      <w:r w:rsidRPr="002107F5">
        <w:rPr>
          <w:sz w:val="26"/>
          <w:szCs w:val="26"/>
        </w:rPr>
        <w:t>Этап предполагает концептуальное, организационное, кадровое, педагогическое обеспечение.</w:t>
      </w:r>
    </w:p>
    <w:p w:rsidR="00787D46" w:rsidRPr="002107F5" w:rsidRDefault="00787D46" w:rsidP="00787D46">
      <w:pPr>
        <w:tabs>
          <w:tab w:val="left" w:pos="0"/>
        </w:tabs>
        <w:ind w:firstLine="709"/>
        <w:jc w:val="both"/>
        <w:rPr>
          <w:sz w:val="26"/>
          <w:szCs w:val="26"/>
        </w:rPr>
      </w:pPr>
      <w:r w:rsidRPr="002107F5">
        <w:rPr>
          <w:sz w:val="26"/>
          <w:szCs w:val="26"/>
        </w:rPr>
        <w:t>       Анализируется опыт учреждения;</w:t>
      </w:r>
    </w:p>
    <w:p w:rsidR="00787D46" w:rsidRPr="002107F5" w:rsidRDefault="00787D46" w:rsidP="00787D46">
      <w:pPr>
        <w:tabs>
          <w:tab w:val="left" w:pos="0"/>
        </w:tabs>
        <w:ind w:firstLine="709"/>
        <w:jc w:val="both"/>
        <w:rPr>
          <w:sz w:val="26"/>
          <w:szCs w:val="26"/>
        </w:rPr>
      </w:pPr>
      <w:r w:rsidRPr="002107F5">
        <w:rPr>
          <w:sz w:val="26"/>
          <w:szCs w:val="26"/>
        </w:rPr>
        <w:t>       разрабатываются программы, концепции, проекты, мини-проекты:</w:t>
      </w:r>
    </w:p>
    <w:p w:rsidR="00787D46" w:rsidRPr="002107F5" w:rsidRDefault="00787D46" w:rsidP="00787D46">
      <w:pPr>
        <w:tabs>
          <w:tab w:val="left" w:pos="0"/>
        </w:tabs>
        <w:ind w:firstLine="709"/>
        <w:jc w:val="both"/>
        <w:rPr>
          <w:sz w:val="26"/>
          <w:szCs w:val="26"/>
        </w:rPr>
      </w:pPr>
      <w:r w:rsidRPr="002107F5">
        <w:rPr>
          <w:sz w:val="26"/>
          <w:szCs w:val="26"/>
        </w:rPr>
        <w:t>- примерные рабочие программы по различным предметам на основе федеральных программ ФГОС;</w:t>
      </w:r>
    </w:p>
    <w:p w:rsidR="00787D46" w:rsidRPr="002107F5" w:rsidRDefault="00787D46" w:rsidP="00787D46">
      <w:pPr>
        <w:tabs>
          <w:tab w:val="left" w:pos="0"/>
        </w:tabs>
        <w:ind w:firstLine="709"/>
        <w:jc w:val="both"/>
        <w:rPr>
          <w:sz w:val="26"/>
          <w:szCs w:val="26"/>
        </w:rPr>
      </w:pPr>
      <w:r w:rsidRPr="002107F5">
        <w:rPr>
          <w:sz w:val="26"/>
          <w:szCs w:val="26"/>
        </w:rPr>
        <w:t>- программа по духовно-нравственному воспитанию школьников, а также модули (мини-проекты);</w:t>
      </w:r>
    </w:p>
    <w:p w:rsidR="00787D46" w:rsidRPr="002107F5" w:rsidRDefault="00787D46" w:rsidP="00787D46">
      <w:pPr>
        <w:tabs>
          <w:tab w:val="left" w:pos="0"/>
        </w:tabs>
        <w:ind w:firstLine="709"/>
        <w:jc w:val="both"/>
        <w:rPr>
          <w:sz w:val="26"/>
          <w:szCs w:val="26"/>
        </w:rPr>
      </w:pPr>
      <w:r w:rsidRPr="002107F5">
        <w:rPr>
          <w:sz w:val="26"/>
          <w:szCs w:val="26"/>
        </w:rPr>
        <w:t>- проект «Модель введения федерального государственного стандарта начального общего образования»;</w:t>
      </w:r>
    </w:p>
    <w:p w:rsidR="00787D46" w:rsidRPr="002107F5" w:rsidRDefault="00787D46" w:rsidP="00691A6F">
      <w:pPr>
        <w:tabs>
          <w:tab w:val="left" w:pos="0"/>
        </w:tabs>
        <w:jc w:val="both"/>
        <w:rPr>
          <w:sz w:val="26"/>
          <w:szCs w:val="26"/>
        </w:rPr>
      </w:pPr>
    </w:p>
    <w:p w:rsidR="00787D46" w:rsidRPr="002107F5" w:rsidRDefault="00787D46" w:rsidP="00787D46">
      <w:pPr>
        <w:tabs>
          <w:tab w:val="left" w:pos="0"/>
        </w:tabs>
        <w:ind w:firstLine="709"/>
        <w:jc w:val="both"/>
        <w:rPr>
          <w:sz w:val="26"/>
          <w:szCs w:val="26"/>
        </w:rPr>
      </w:pPr>
      <w:r w:rsidRPr="002107F5">
        <w:rPr>
          <w:sz w:val="26"/>
          <w:szCs w:val="26"/>
        </w:rPr>
        <w:t xml:space="preserve">- проект «Рейтинговая система оценки личных достижений учащихся»; </w:t>
      </w:r>
    </w:p>
    <w:p w:rsidR="00787D46" w:rsidRPr="002107F5" w:rsidRDefault="00787D46" w:rsidP="00787D46">
      <w:pPr>
        <w:tabs>
          <w:tab w:val="left" w:pos="0"/>
        </w:tabs>
        <w:ind w:firstLine="709"/>
        <w:jc w:val="both"/>
        <w:rPr>
          <w:sz w:val="26"/>
          <w:szCs w:val="26"/>
        </w:rPr>
      </w:pPr>
      <w:r w:rsidRPr="002107F5">
        <w:rPr>
          <w:sz w:val="26"/>
          <w:szCs w:val="26"/>
        </w:rPr>
        <w:t>        проводится экспертиза новых проектов;</w:t>
      </w:r>
    </w:p>
    <w:p w:rsidR="00787D46" w:rsidRPr="002107F5" w:rsidRDefault="00787D46" w:rsidP="00787D46">
      <w:pPr>
        <w:tabs>
          <w:tab w:val="left" w:pos="0"/>
        </w:tabs>
        <w:ind w:firstLine="709"/>
        <w:jc w:val="both"/>
        <w:rPr>
          <w:sz w:val="26"/>
          <w:szCs w:val="26"/>
        </w:rPr>
      </w:pPr>
      <w:r w:rsidRPr="002107F5">
        <w:rPr>
          <w:sz w:val="26"/>
          <w:szCs w:val="26"/>
        </w:rPr>
        <w:t>        создаются временные творческие коллективы, группы;</w:t>
      </w:r>
    </w:p>
    <w:p w:rsidR="00787D46" w:rsidRPr="002107F5" w:rsidRDefault="00787D46" w:rsidP="00787D46">
      <w:pPr>
        <w:tabs>
          <w:tab w:val="left" w:pos="0"/>
        </w:tabs>
        <w:ind w:firstLine="709"/>
        <w:jc w:val="both"/>
        <w:rPr>
          <w:sz w:val="26"/>
          <w:szCs w:val="26"/>
        </w:rPr>
      </w:pPr>
      <w:r w:rsidRPr="002107F5">
        <w:rPr>
          <w:sz w:val="26"/>
          <w:szCs w:val="26"/>
        </w:rPr>
        <w:t>        анализируются возможности социума;</w:t>
      </w:r>
    </w:p>
    <w:p w:rsidR="00787D46" w:rsidRPr="002107F5" w:rsidRDefault="00787D46" w:rsidP="00787D46">
      <w:pPr>
        <w:tabs>
          <w:tab w:val="left" w:pos="0"/>
        </w:tabs>
        <w:ind w:firstLine="709"/>
        <w:jc w:val="both"/>
        <w:rPr>
          <w:sz w:val="26"/>
          <w:szCs w:val="26"/>
        </w:rPr>
      </w:pPr>
      <w:r w:rsidRPr="002107F5">
        <w:rPr>
          <w:sz w:val="26"/>
          <w:szCs w:val="26"/>
        </w:rPr>
        <w:t>        формируется нормативно-правовая база программы.</w:t>
      </w:r>
    </w:p>
    <w:p w:rsidR="00787D46" w:rsidRPr="002107F5" w:rsidRDefault="00787D46" w:rsidP="00787D46">
      <w:pPr>
        <w:tabs>
          <w:tab w:val="left" w:pos="0"/>
        </w:tabs>
        <w:ind w:firstLine="709"/>
        <w:jc w:val="both"/>
        <w:rPr>
          <w:rStyle w:val="ae"/>
          <w:sz w:val="26"/>
          <w:szCs w:val="26"/>
        </w:rPr>
      </w:pPr>
    </w:p>
    <w:p w:rsidR="00787D46" w:rsidRPr="002107F5" w:rsidRDefault="00787D46" w:rsidP="00787D46">
      <w:pPr>
        <w:tabs>
          <w:tab w:val="left" w:pos="0"/>
        </w:tabs>
        <w:ind w:firstLine="709"/>
        <w:jc w:val="both"/>
        <w:rPr>
          <w:sz w:val="26"/>
          <w:szCs w:val="26"/>
        </w:rPr>
      </w:pPr>
      <w:r w:rsidRPr="002107F5">
        <w:rPr>
          <w:rStyle w:val="ae"/>
          <w:sz w:val="26"/>
          <w:szCs w:val="26"/>
        </w:rPr>
        <w:t>II этап.</w:t>
      </w:r>
      <w:r w:rsidRPr="002107F5">
        <w:rPr>
          <w:sz w:val="26"/>
          <w:szCs w:val="26"/>
        </w:rPr>
        <w:t xml:space="preserve"> </w:t>
      </w:r>
      <w:r w:rsidR="000435F1">
        <w:rPr>
          <w:b/>
          <w:sz w:val="26"/>
          <w:szCs w:val="26"/>
        </w:rPr>
        <w:t>2021-2022</w:t>
      </w:r>
      <w:r w:rsidRPr="002107F5">
        <w:rPr>
          <w:b/>
          <w:sz w:val="26"/>
          <w:szCs w:val="26"/>
        </w:rPr>
        <w:t>г – формирующий</w:t>
      </w:r>
      <w:r w:rsidRPr="002107F5">
        <w:rPr>
          <w:sz w:val="26"/>
          <w:szCs w:val="26"/>
        </w:rPr>
        <w:t xml:space="preserve">   </w:t>
      </w:r>
    </w:p>
    <w:p w:rsidR="00787D46" w:rsidRPr="002107F5" w:rsidRDefault="00787D46" w:rsidP="00787D46">
      <w:pPr>
        <w:tabs>
          <w:tab w:val="left" w:pos="0"/>
        </w:tabs>
        <w:ind w:firstLine="709"/>
        <w:jc w:val="both"/>
        <w:rPr>
          <w:sz w:val="26"/>
          <w:szCs w:val="26"/>
        </w:rPr>
      </w:pPr>
      <w:r w:rsidRPr="002107F5">
        <w:rPr>
          <w:sz w:val="26"/>
          <w:szCs w:val="26"/>
        </w:rPr>
        <w:t>Этап предполагает творческую разработку, апробацию и внедрение в образовательный процесс инноваций, технологий, методов, средств обучения, программ и проектов; мониторинг, оценка промежуточных результатов.</w:t>
      </w:r>
    </w:p>
    <w:p w:rsidR="00787D46" w:rsidRPr="002107F5" w:rsidRDefault="00787D46" w:rsidP="00787D46">
      <w:pPr>
        <w:tabs>
          <w:tab w:val="left" w:pos="0"/>
        </w:tabs>
        <w:ind w:firstLine="709"/>
        <w:jc w:val="both"/>
        <w:rPr>
          <w:rStyle w:val="ae"/>
          <w:sz w:val="26"/>
          <w:szCs w:val="26"/>
        </w:rPr>
      </w:pPr>
    </w:p>
    <w:p w:rsidR="00787D46" w:rsidRPr="002107F5" w:rsidRDefault="00787D46" w:rsidP="00787D46">
      <w:pPr>
        <w:tabs>
          <w:tab w:val="left" w:pos="0"/>
        </w:tabs>
        <w:ind w:firstLine="709"/>
        <w:jc w:val="both"/>
        <w:rPr>
          <w:sz w:val="26"/>
          <w:szCs w:val="26"/>
        </w:rPr>
      </w:pPr>
      <w:r w:rsidRPr="002107F5">
        <w:rPr>
          <w:rStyle w:val="ae"/>
          <w:sz w:val="26"/>
          <w:szCs w:val="26"/>
        </w:rPr>
        <w:t>III этап.</w:t>
      </w:r>
      <w:r w:rsidRPr="002107F5">
        <w:rPr>
          <w:sz w:val="26"/>
          <w:szCs w:val="26"/>
        </w:rPr>
        <w:t xml:space="preserve"> </w:t>
      </w:r>
      <w:r w:rsidR="000435F1">
        <w:rPr>
          <w:b/>
          <w:sz w:val="26"/>
          <w:szCs w:val="26"/>
        </w:rPr>
        <w:t>2022</w:t>
      </w:r>
      <w:r w:rsidRPr="002107F5">
        <w:rPr>
          <w:b/>
          <w:sz w:val="26"/>
          <w:szCs w:val="26"/>
        </w:rPr>
        <w:t>-202</w:t>
      </w:r>
      <w:r w:rsidR="000435F1">
        <w:rPr>
          <w:b/>
          <w:sz w:val="26"/>
          <w:szCs w:val="26"/>
        </w:rPr>
        <w:t>3</w:t>
      </w:r>
      <w:r w:rsidRPr="002107F5">
        <w:rPr>
          <w:b/>
          <w:sz w:val="26"/>
          <w:szCs w:val="26"/>
        </w:rPr>
        <w:t xml:space="preserve"> г. – Рефлексивно-обобщающий.</w:t>
      </w:r>
      <w:r w:rsidRPr="002107F5">
        <w:rPr>
          <w:sz w:val="26"/>
          <w:szCs w:val="26"/>
        </w:rPr>
        <w:t xml:space="preserve"> </w:t>
      </w:r>
    </w:p>
    <w:p w:rsidR="00787D46" w:rsidRPr="002107F5" w:rsidRDefault="00787D46" w:rsidP="00787D46">
      <w:pPr>
        <w:tabs>
          <w:tab w:val="left" w:pos="0"/>
        </w:tabs>
        <w:ind w:firstLine="709"/>
        <w:jc w:val="both"/>
        <w:rPr>
          <w:rStyle w:val="ae"/>
          <w:bCs w:val="0"/>
          <w:sz w:val="26"/>
          <w:szCs w:val="26"/>
        </w:rPr>
        <w:sectPr w:rsidR="00787D46" w:rsidRPr="002107F5" w:rsidSect="006A431C">
          <w:pgSz w:w="11906" w:h="16838"/>
          <w:pgMar w:top="1134" w:right="850" w:bottom="1134" w:left="1560" w:header="709" w:footer="709" w:gutter="0"/>
          <w:cols w:space="708"/>
          <w:titlePg/>
          <w:docGrid w:linePitch="360"/>
        </w:sectPr>
      </w:pPr>
      <w:r w:rsidRPr="002107F5">
        <w:rPr>
          <w:sz w:val="26"/>
          <w:szCs w:val="26"/>
        </w:rPr>
        <w:t>Этап предполагает анализ, оценку, оформление результатов, достижение цели и задач, формирование решений по итогам реализации программы.</w:t>
      </w:r>
      <w:r w:rsidRPr="002107F5">
        <w:rPr>
          <w:b/>
          <w:bCs/>
          <w:sz w:val="26"/>
          <w:szCs w:val="26"/>
        </w:rPr>
        <w:t xml:space="preserve"> </w:t>
      </w:r>
    </w:p>
    <w:p w:rsidR="00787D46" w:rsidRPr="002107F5" w:rsidRDefault="00787D46" w:rsidP="00787D46">
      <w:pPr>
        <w:pStyle w:val="1"/>
        <w:rPr>
          <w:rStyle w:val="ae"/>
          <w:b/>
          <w:sz w:val="26"/>
          <w:szCs w:val="26"/>
        </w:rPr>
      </w:pPr>
      <w:bookmarkStart w:id="31" w:name="_Toc451165188"/>
      <w:r w:rsidRPr="002107F5">
        <w:rPr>
          <w:rStyle w:val="ae"/>
          <w:b/>
          <w:sz w:val="26"/>
          <w:szCs w:val="26"/>
        </w:rPr>
        <w:lastRenderedPageBreak/>
        <w:t xml:space="preserve">РАЗДЕЛ </w:t>
      </w:r>
      <w:r w:rsidRPr="002107F5">
        <w:rPr>
          <w:rStyle w:val="ae"/>
          <w:b/>
          <w:sz w:val="26"/>
          <w:szCs w:val="26"/>
          <w:lang w:val="en-US"/>
        </w:rPr>
        <w:t>VI</w:t>
      </w:r>
      <w:r w:rsidRPr="002107F5">
        <w:rPr>
          <w:rStyle w:val="ae"/>
          <w:b/>
          <w:sz w:val="26"/>
          <w:szCs w:val="26"/>
        </w:rPr>
        <w:t>.</w:t>
      </w:r>
      <w:bookmarkEnd w:id="31"/>
    </w:p>
    <w:p w:rsidR="00787D46" w:rsidRPr="00D96892" w:rsidRDefault="00787D46" w:rsidP="00D96892">
      <w:pPr>
        <w:pStyle w:val="2"/>
        <w:jc w:val="center"/>
        <w:rPr>
          <w:rStyle w:val="ae"/>
          <w:b/>
          <w:sz w:val="24"/>
          <w:szCs w:val="24"/>
        </w:rPr>
      </w:pPr>
      <w:bookmarkStart w:id="32" w:name="_Toc451165189"/>
      <w:r w:rsidRPr="002107F5">
        <w:rPr>
          <w:rStyle w:val="ae"/>
          <w:b/>
          <w:bCs/>
          <w:sz w:val="26"/>
          <w:szCs w:val="26"/>
        </w:rPr>
        <w:t xml:space="preserve">6.1. </w:t>
      </w:r>
      <w:bookmarkStart w:id="33" w:name="_Toc451165190"/>
      <w:bookmarkEnd w:id="32"/>
      <w:r w:rsidRPr="00F861DC">
        <w:rPr>
          <w:rStyle w:val="ae"/>
          <w:b/>
          <w:sz w:val="26"/>
          <w:szCs w:val="26"/>
        </w:rPr>
        <w:t>Направления реализации программы развития образовательного процесса</w:t>
      </w:r>
      <w:bookmarkEnd w:id="33"/>
    </w:p>
    <w:p w:rsidR="00787D46" w:rsidRDefault="00787D46" w:rsidP="00787D46">
      <w:pPr>
        <w:tabs>
          <w:tab w:val="left" w:pos="0"/>
        </w:tabs>
        <w:ind w:firstLine="709"/>
      </w:pPr>
    </w:p>
    <w:tbl>
      <w:tblPr>
        <w:tblW w:w="5980" w:type="pct"/>
        <w:tblCellMar>
          <w:left w:w="0" w:type="dxa"/>
          <w:right w:w="0" w:type="dxa"/>
        </w:tblCellMar>
        <w:tblLook w:val="0000" w:firstRow="0" w:lastRow="0" w:firstColumn="0" w:lastColumn="0" w:noHBand="0" w:noVBand="0"/>
      </w:tblPr>
      <w:tblGrid>
        <w:gridCol w:w="4935"/>
        <w:gridCol w:w="4811"/>
        <w:gridCol w:w="2040"/>
        <w:gridCol w:w="2779"/>
        <w:gridCol w:w="2779"/>
      </w:tblGrid>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center"/>
            </w:pPr>
            <w:r w:rsidRPr="002608CA">
              <w:t>Содержание</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center"/>
            </w:pPr>
            <w:r w:rsidRPr="002608CA">
              <w:t>Формы, методы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center"/>
            </w:pPr>
            <w:r w:rsidRPr="002608CA">
              <w:t>Исполнители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center"/>
            </w:pPr>
            <w:r w:rsidRPr="002608CA">
              <w:t>Ожидаемый результат</w:t>
            </w:r>
          </w:p>
        </w:tc>
      </w:tr>
      <w:tr w:rsidR="00787D46"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1F32A7">
            <w:pPr>
              <w:numPr>
                <w:ilvl w:val="0"/>
                <w:numId w:val="16"/>
              </w:numPr>
              <w:tabs>
                <w:tab w:val="left" w:pos="0"/>
              </w:tabs>
              <w:jc w:val="center"/>
            </w:pPr>
            <w:r>
              <w:rPr>
                <w:rStyle w:val="ae"/>
              </w:rPr>
              <w:t xml:space="preserve"> </w:t>
            </w:r>
            <w:r w:rsidRPr="002608CA">
              <w:rPr>
                <w:rStyle w:val="ae"/>
              </w:rPr>
              <w:t>Развитие познавательных способностей личности ребенка</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 xml:space="preserve"> Интеграция учебного и воспитательного процессов; </w:t>
            </w:r>
            <w:r>
              <w:rPr>
                <w:sz w:val="24"/>
                <w:szCs w:val="24"/>
              </w:rPr>
              <w:t>использование ИКТ на всех ступенях образования</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Координация тематического планирования, планов работы.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Педагоги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Скоординированность и повышение результативности.</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Участие в интеллектуальных сос</w:t>
            </w:r>
            <w:r w:rsidR="00D96892">
              <w:rPr>
                <w:sz w:val="24"/>
                <w:szCs w:val="24"/>
              </w:rPr>
              <w:t>тязаниях  муниципального, областного</w:t>
            </w:r>
            <w:r w:rsidRPr="002608CA">
              <w:rPr>
                <w:sz w:val="24"/>
                <w:szCs w:val="24"/>
              </w:rPr>
              <w:t>, российского, международного уровня</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Олимпиады, конкурсы, конференции, фестивали.</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Педагоги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Повышение уровня личной значимости, возможность самоутверждения.</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 Развитие мотивации непрерывного самообразования.</w:t>
            </w:r>
          </w:p>
          <w:p w:rsidR="00787D46" w:rsidRPr="002608CA" w:rsidRDefault="00787D46" w:rsidP="0026695A">
            <w:pPr>
              <w:tabs>
                <w:tab w:val="left" w:pos="0"/>
              </w:tabs>
              <w:jc w:val="both"/>
            </w:pPr>
            <w:r w:rsidRPr="002608CA">
              <w:t>Развити</w:t>
            </w:r>
            <w:r>
              <w:t xml:space="preserve">е любознательности, интереса к </w:t>
            </w:r>
            <w:r w:rsidRPr="002608CA">
              <w:t>познанию окружающего мира;</w:t>
            </w:r>
          </w:p>
          <w:p w:rsidR="00787D46" w:rsidRPr="002608CA" w:rsidRDefault="00787D46" w:rsidP="0026695A">
            <w:pPr>
              <w:pStyle w:val="af3"/>
              <w:tabs>
                <w:tab w:val="left" w:pos="0"/>
              </w:tabs>
              <w:spacing w:after="0"/>
              <w:ind w:left="0"/>
            </w:pPr>
            <w:r w:rsidRPr="002608CA">
              <w:t>Развитие интереса к научному познанию мира и себя.</w:t>
            </w:r>
          </w:p>
          <w:p w:rsidR="00787D46" w:rsidRPr="002608CA" w:rsidRDefault="00787D46" w:rsidP="0026695A">
            <w:pPr>
              <w:tabs>
                <w:tab w:val="left" w:pos="0"/>
              </w:tabs>
              <w:jc w:val="both"/>
            </w:pPr>
            <w:r w:rsidRPr="002608CA">
              <w:t>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5"/>
              <w:tabs>
                <w:tab w:val="clear" w:pos="3675"/>
                <w:tab w:val="left" w:pos="0"/>
              </w:tabs>
              <w:ind w:left="0" w:firstLine="0"/>
              <w:jc w:val="left"/>
            </w:pPr>
            <w:r w:rsidRPr="002608CA">
              <w:t xml:space="preserve">Внеклассная работа по предметам </w:t>
            </w:r>
          </w:p>
          <w:p w:rsidR="00787D46" w:rsidRPr="002608CA" w:rsidRDefault="00787D46" w:rsidP="0026695A">
            <w:pPr>
              <w:tabs>
                <w:tab w:val="left" w:pos="0"/>
              </w:tabs>
              <w:jc w:val="both"/>
            </w:pPr>
            <w:r w:rsidRPr="002608CA">
              <w:t xml:space="preserve">   Школьные, </w:t>
            </w:r>
            <w:r>
              <w:t>муниципальные, краевые</w:t>
            </w:r>
            <w:r w:rsidRPr="002608CA">
              <w:t xml:space="preserve"> олимпиады</w:t>
            </w:r>
          </w:p>
          <w:p w:rsidR="00787D46" w:rsidRPr="002608CA" w:rsidRDefault="00787D46" w:rsidP="0026695A">
            <w:pPr>
              <w:tabs>
                <w:tab w:val="left" w:pos="0"/>
              </w:tabs>
              <w:jc w:val="both"/>
            </w:pPr>
            <w:r w:rsidRPr="002608CA">
              <w:t>     Заочные викторины</w:t>
            </w:r>
          </w:p>
          <w:p w:rsidR="00787D46" w:rsidRPr="002608CA" w:rsidRDefault="00787D46" w:rsidP="0026695A">
            <w:pPr>
              <w:tabs>
                <w:tab w:val="left" w:pos="0"/>
              </w:tabs>
              <w:jc w:val="both"/>
            </w:pPr>
            <w:r w:rsidRPr="002608CA">
              <w:t>     Интернет - викторины</w:t>
            </w:r>
          </w:p>
          <w:p w:rsidR="00787D46" w:rsidRPr="002608CA" w:rsidRDefault="00787D46" w:rsidP="0026695A">
            <w:pPr>
              <w:tabs>
                <w:tab w:val="left" w:pos="0"/>
              </w:tabs>
              <w:jc w:val="both"/>
            </w:pPr>
            <w:r w:rsidRPr="002608CA">
              <w:t>     Интеллектуальные конкурсы</w:t>
            </w:r>
          </w:p>
          <w:p w:rsidR="00787D46" w:rsidRPr="002608CA" w:rsidRDefault="00787D46" w:rsidP="0026695A">
            <w:pPr>
              <w:tabs>
                <w:tab w:val="left" w:pos="0"/>
              </w:tabs>
              <w:jc w:val="both"/>
            </w:pPr>
            <w:r w:rsidRPr="002608CA">
              <w:t>     Семейные викторины</w:t>
            </w:r>
          </w:p>
          <w:p w:rsidR="00787D46" w:rsidRPr="002608CA" w:rsidRDefault="00787D46" w:rsidP="0026695A">
            <w:pPr>
              <w:tabs>
                <w:tab w:val="left" w:pos="0"/>
              </w:tabs>
              <w:jc w:val="both"/>
            </w:pPr>
            <w:r w:rsidRPr="002608CA">
              <w:t>     Игры-путешествия</w:t>
            </w:r>
          </w:p>
          <w:p w:rsidR="00787D46" w:rsidRPr="002608CA" w:rsidRDefault="00787D46" w:rsidP="0026695A">
            <w:pPr>
              <w:pStyle w:val="af3"/>
              <w:tabs>
                <w:tab w:val="left" w:pos="0"/>
              </w:tabs>
              <w:spacing w:after="0"/>
              <w:ind w:left="0"/>
            </w:pPr>
            <w:r w:rsidRPr="002608CA">
              <w:t>     Выпуски тематических газет по предметам-</w:t>
            </w:r>
          </w:p>
          <w:p w:rsidR="00787D46" w:rsidRPr="002608CA" w:rsidRDefault="00787D46" w:rsidP="0026695A">
            <w:pPr>
              <w:pStyle w:val="af3"/>
              <w:tabs>
                <w:tab w:val="left" w:pos="0"/>
              </w:tabs>
              <w:spacing w:after="0"/>
              <w:ind w:left="0"/>
            </w:pPr>
            <w:r w:rsidRPr="002608CA">
              <w:t>   Психологические тренинги, способствующие формированию самосознания ребёнка;</w:t>
            </w:r>
          </w:p>
          <w:p w:rsidR="00787D46" w:rsidRPr="002608CA" w:rsidRDefault="00787D46" w:rsidP="0026695A">
            <w:pPr>
              <w:pStyle w:val="af3"/>
              <w:tabs>
                <w:tab w:val="left" w:pos="0"/>
              </w:tabs>
              <w:spacing w:after="0"/>
              <w:ind w:left="0"/>
            </w:pPr>
            <w:r w:rsidRPr="002608CA">
              <w:t>   ИНТЕРНЕТ-форум на школьном сайте;</w:t>
            </w:r>
          </w:p>
          <w:p w:rsidR="00787D46" w:rsidRPr="002608CA" w:rsidRDefault="00787D46" w:rsidP="0026695A">
            <w:pPr>
              <w:tabs>
                <w:tab w:val="left" w:pos="0"/>
              </w:tabs>
              <w:jc w:val="both"/>
            </w:pPr>
            <w:r w:rsidRPr="002608CA">
              <w:t xml:space="preserve">     </w:t>
            </w:r>
            <w:r w:rsidRPr="002608CA">
              <w:rPr>
                <w:rStyle w:val="ae"/>
                <w:b w:val="0"/>
              </w:rPr>
              <w:t>Учебно-проектная деятельность.</w:t>
            </w:r>
          </w:p>
          <w:p w:rsidR="00787D46" w:rsidRPr="002608CA" w:rsidRDefault="00787D46" w:rsidP="0026695A">
            <w:pPr>
              <w:tabs>
                <w:tab w:val="left" w:pos="0"/>
              </w:tabs>
              <w:jc w:val="both"/>
            </w:pPr>
            <w:r w:rsidRPr="002608CA">
              <w:t>     НПК</w:t>
            </w:r>
          </w:p>
          <w:p w:rsidR="00787D46" w:rsidRPr="002608CA" w:rsidRDefault="00787D46" w:rsidP="0026695A">
            <w:pPr>
              <w:tabs>
                <w:tab w:val="left" w:pos="0"/>
              </w:tabs>
              <w:jc w:val="both"/>
            </w:pPr>
            <w:r w:rsidRPr="002608CA">
              <w:t>     Учебные, познавательные экскурсии</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Педагоги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Формирование мотивации к самообразованию.</w:t>
            </w:r>
          </w:p>
          <w:p w:rsidR="00787D46" w:rsidRPr="002608CA" w:rsidRDefault="00787D46" w:rsidP="0026695A">
            <w:pPr>
              <w:tabs>
                <w:tab w:val="left" w:pos="0"/>
              </w:tabs>
              <w:jc w:val="both"/>
            </w:pPr>
            <w:r w:rsidRPr="002608CA">
              <w:t>Рост активности учащихся с различными способностями, самореализация, творческое самовыражение, развитие интереса к предмету.</w:t>
            </w:r>
          </w:p>
          <w:p w:rsidR="00787D46" w:rsidRPr="002608CA" w:rsidRDefault="00787D46" w:rsidP="0026695A">
            <w:pPr>
              <w:tabs>
                <w:tab w:val="left" w:pos="0"/>
              </w:tabs>
              <w:jc w:val="both"/>
            </w:pPr>
            <w:r w:rsidRPr="002608CA">
              <w:t>Сформированность мотивов деятельности, приоритетность мотива самосовершенствования.</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Индивидуальная работа с высокомотивированными детьми.</w:t>
            </w:r>
          </w:p>
          <w:p w:rsidR="00787D46" w:rsidRPr="002608CA" w:rsidRDefault="00787D46" w:rsidP="0026695A">
            <w:pPr>
              <w:pStyle w:val="af3"/>
              <w:tabs>
                <w:tab w:val="left" w:pos="0"/>
              </w:tabs>
              <w:spacing w:after="0"/>
              <w:ind w:left="0"/>
            </w:pPr>
            <w:r w:rsidRPr="002608CA">
              <w:t>Развитие способности к логическому, продуктивному, творческому мышлению;</w:t>
            </w:r>
          </w:p>
          <w:p w:rsidR="00787D46" w:rsidRPr="002608CA" w:rsidRDefault="00787D46" w:rsidP="0026695A">
            <w:pPr>
              <w:pStyle w:val="af3"/>
              <w:tabs>
                <w:tab w:val="left" w:pos="0"/>
              </w:tabs>
              <w:spacing w:after="0"/>
              <w:ind w:left="0"/>
            </w:pPr>
            <w:r w:rsidRPr="002608CA">
              <w:t xml:space="preserve">         </w:t>
            </w:r>
          </w:p>
          <w:p w:rsidR="00787D46" w:rsidRPr="002608CA" w:rsidRDefault="00787D46" w:rsidP="0026695A">
            <w:pPr>
              <w:tabs>
                <w:tab w:val="left" w:pos="0"/>
              </w:tabs>
              <w:jc w:val="both"/>
            </w:pPr>
            <w:r>
              <w:t> </w:t>
            </w:r>
            <w:r w:rsidRPr="002608CA">
              <w:t xml:space="preserve">Обучение основам умения учиться, развитие </w:t>
            </w:r>
            <w:r w:rsidRPr="002608CA">
              <w:lastRenderedPageBreak/>
              <w:t xml:space="preserve">способности к организации собственной </w:t>
            </w:r>
            <w:r>
              <w:t>деятельности</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lastRenderedPageBreak/>
              <w:t></w:t>
            </w:r>
            <w:r>
              <w:t>     </w:t>
            </w:r>
            <w:r w:rsidRPr="002608CA">
              <w:t>Интеллектуальные конкурсы, заочные школы</w:t>
            </w:r>
          </w:p>
          <w:p w:rsidR="00787D46" w:rsidRPr="002608CA" w:rsidRDefault="00787D46" w:rsidP="0026695A">
            <w:pPr>
              <w:tabs>
                <w:tab w:val="left" w:pos="0"/>
              </w:tabs>
              <w:jc w:val="both"/>
            </w:pPr>
            <w:r w:rsidRPr="002608CA">
              <w:t>     Рабо</w:t>
            </w:r>
            <w:r>
              <w:t>та творческой группы педагогов</w:t>
            </w:r>
          </w:p>
          <w:p w:rsidR="00787D46" w:rsidRPr="002608CA" w:rsidRDefault="00787D46" w:rsidP="0026695A">
            <w:pPr>
              <w:tabs>
                <w:tab w:val="left" w:pos="0"/>
              </w:tabs>
              <w:jc w:val="both"/>
            </w:pPr>
            <w:r w:rsidRPr="002608CA">
              <w:t xml:space="preserve">    Сотрудничество с ВУЗами </w:t>
            </w:r>
          </w:p>
          <w:p w:rsidR="00787D46" w:rsidRPr="002608CA" w:rsidRDefault="00787D46" w:rsidP="0026695A">
            <w:pPr>
              <w:tabs>
                <w:tab w:val="left" w:pos="0"/>
              </w:tabs>
              <w:jc w:val="both"/>
            </w:pPr>
            <w:r w:rsidRPr="002608CA">
              <w:t xml:space="preserve">    Участие в «Русском медвежонке», «Золотое Руно», «Кенгуру» </w:t>
            </w:r>
            <w:r>
              <w:t>и др.</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Учителя-предметники</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lastRenderedPageBreak/>
              <w:t> </w:t>
            </w:r>
          </w:p>
          <w:p w:rsidR="00787D46" w:rsidRPr="002608CA" w:rsidRDefault="00787D46" w:rsidP="0026695A">
            <w:pPr>
              <w:tabs>
                <w:tab w:val="left" w:pos="0"/>
              </w:tabs>
              <w:jc w:val="both"/>
            </w:pPr>
            <w:r w:rsidRPr="002608CA">
              <w:t> </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lastRenderedPageBreak/>
              <w:t>Повышение познавательной активности высокомотивированных учащихся</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lastRenderedPageBreak/>
              <w:t> Развитие познавательной активности учащихся средствами наглядности.</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rPr>
                <w:rStyle w:val="ae"/>
              </w:rPr>
              <w:t>Работа СМИ</w:t>
            </w:r>
            <w:r w:rsidRPr="002608CA">
              <w:t xml:space="preserve"> в школе</w:t>
            </w:r>
          </w:p>
          <w:p w:rsidR="00787D46" w:rsidRPr="002608CA" w:rsidRDefault="00787D46" w:rsidP="0026695A">
            <w:pPr>
              <w:tabs>
                <w:tab w:val="left" w:pos="0"/>
              </w:tabs>
              <w:jc w:val="both"/>
            </w:pPr>
            <w:r w:rsidRPr="002608CA">
              <w:t>     Календарь знаменательных дат – дни рождения великих людей.</w:t>
            </w:r>
          </w:p>
          <w:p w:rsidR="00787D46" w:rsidRPr="002608CA" w:rsidRDefault="00787D46" w:rsidP="0026695A">
            <w:pPr>
              <w:tabs>
                <w:tab w:val="left" w:pos="0"/>
              </w:tabs>
              <w:jc w:val="both"/>
            </w:pPr>
            <w:r w:rsidRPr="002608CA">
              <w:t>     Выставки книг в библиотеке</w:t>
            </w:r>
          </w:p>
          <w:p w:rsidR="00787D46" w:rsidRPr="002608CA" w:rsidRDefault="00787D46" w:rsidP="0026695A">
            <w:pPr>
              <w:tabs>
                <w:tab w:val="left" w:pos="0"/>
              </w:tabs>
              <w:jc w:val="both"/>
            </w:pPr>
            <w:r w:rsidRPr="002608CA">
              <w:t>    </w:t>
            </w:r>
            <w:r w:rsidRPr="002608CA">
              <w:rPr>
                <w:rStyle w:val="ae"/>
                <w:b w:val="0"/>
              </w:rPr>
              <w:t>Учебные проекты</w:t>
            </w:r>
            <w:r w:rsidRPr="002608CA">
              <w:rPr>
                <w:b/>
              </w:rPr>
              <w:t>,</w:t>
            </w:r>
            <w:r w:rsidRPr="002608CA">
              <w:t xml:space="preserve"> посвященные знаменательным датам</w:t>
            </w:r>
          </w:p>
          <w:p w:rsidR="00787D46" w:rsidRPr="002608CA" w:rsidRDefault="00787D46" w:rsidP="0026695A">
            <w:pPr>
              <w:tabs>
                <w:tab w:val="left" w:pos="0"/>
              </w:tabs>
              <w:jc w:val="both"/>
            </w:pPr>
            <w:r w:rsidRPr="002608CA">
              <w:t>     Использование во внеурочной деятельности разнообразных технических средств, наглядности.</w:t>
            </w:r>
          </w:p>
          <w:p w:rsidR="00787D46" w:rsidRPr="002608CA" w:rsidRDefault="00787D46" w:rsidP="0026695A">
            <w:pPr>
              <w:tabs>
                <w:tab w:val="left" w:pos="0"/>
              </w:tabs>
              <w:jc w:val="both"/>
            </w:pPr>
            <w:r w:rsidRPr="002608CA">
              <w:t>     Проекты – презентации по тематике учебных проектов</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Педагоги</w:t>
            </w:r>
          </w:p>
          <w:p w:rsidR="00787D46" w:rsidRPr="002608CA" w:rsidRDefault="00787D46" w:rsidP="0026695A">
            <w:pPr>
              <w:tabs>
                <w:tab w:val="left" w:pos="0"/>
              </w:tabs>
              <w:jc w:val="both"/>
            </w:pPr>
            <w:r w:rsidRPr="002608CA">
              <w:t>Библиотекарь</w:t>
            </w:r>
          </w:p>
          <w:p w:rsidR="00787D46" w:rsidRPr="002608CA" w:rsidRDefault="00787D46" w:rsidP="0026695A">
            <w:pPr>
              <w:tabs>
                <w:tab w:val="left" w:pos="0"/>
              </w:tabs>
              <w:jc w:val="both"/>
            </w:pPr>
            <w:r w:rsidRPr="002608CA">
              <w:t>Информ-совет</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Повышение интереса к предмету, расширение кругозора</w:t>
            </w:r>
          </w:p>
        </w:tc>
      </w:tr>
      <w:tr w:rsidR="00787D46"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FB350C" w:rsidRDefault="00787D46" w:rsidP="0026695A">
            <w:pPr>
              <w:pStyle w:val="5"/>
              <w:tabs>
                <w:tab w:val="clear" w:pos="3675"/>
                <w:tab w:val="left" w:pos="0"/>
              </w:tabs>
              <w:ind w:left="0" w:firstLine="0"/>
            </w:pPr>
            <w:r w:rsidRPr="0045157B">
              <w:t xml:space="preserve"> II. Духовно-нравственное воспитание</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pPr>
            <w:r w:rsidRPr="002608CA">
              <w:t> </w:t>
            </w:r>
          </w:p>
          <w:p w:rsidR="00787D46" w:rsidRPr="008E03D9" w:rsidRDefault="00787D46" w:rsidP="0026695A">
            <w:pPr>
              <w:pStyle w:val="5"/>
              <w:tabs>
                <w:tab w:val="clear" w:pos="3675"/>
                <w:tab w:val="left" w:pos="0"/>
              </w:tabs>
              <w:ind w:left="0" w:firstLine="0"/>
              <w:jc w:val="left"/>
              <w:rPr>
                <w:b w:val="0"/>
              </w:rPr>
            </w:pPr>
            <w:r w:rsidRPr="008E03D9">
              <w:rPr>
                <w:b w:val="0"/>
              </w:rPr>
              <w:t>Реализация п</w:t>
            </w:r>
            <w:r>
              <w:rPr>
                <w:b w:val="0"/>
              </w:rPr>
              <w:t>рограммы ценностного воспитания</w:t>
            </w:r>
          </w:p>
          <w:p w:rsidR="00787D46" w:rsidRPr="002608CA" w:rsidRDefault="00787D46" w:rsidP="0026695A">
            <w:pPr>
              <w:pStyle w:val="af3"/>
              <w:tabs>
                <w:tab w:val="left" w:pos="0"/>
              </w:tabs>
              <w:spacing w:after="0"/>
              <w:ind w:left="0"/>
            </w:pPr>
            <w:r>
              <w:t xml:space="preserve"> </w:t>
            </w:r>
          </w:p>
          <w:p w:rsidR="00787D46" w:rsidRPr="002608CA" w:rsidRDefault="00787D46" w:rsidP="0026695A">
            <w:pPr>
              <w:pStyle w:val="a6"/>
              <w:tabs>
                <w:tab w:val="left" w:pos="0"/>
              </w:tabs>
              <w:spacing w:after="0"/>
              <w:rPr>
                <w:sz w:val="24"/>
                <w:szCs w:val="24"/>
              </w:rPr>
            </w:pPr>
            <w:r>
              <w:rPr>
                <w:sz w:val="24"/>
                <w:szCs w:val="24"/>
              </w:rPr>
              <w:t xml:space="preserve">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092673" w:rsidRDefault="002009E7" w:rsidP="0026695A">
            <w:pPr>
              <w:tabs>
                <w:tab w:val="left" w:pos="0"/>
              </w:tabs>
            </w:pPr>
            <w:r w:rsidRPr="00092673">
              <w:t xml:space="preserve">Проекты в рамках  школьной </w:t>
            </w:r>
            <w:r w:rsidR="00092673" w:rsidRPr="00092673">
              <w:t xml:space="preserve"> программы «</w:t>
            </w:r>
          </w:p>
          <w:p w:rsidR="00787D46" w:rsidRPr="00092673" w:rsidRDefault="00787D46" w:rsidP="0026695A">
            <w:pPr>
              <w:tabs>
                <w:tab w:val="left" w:pos="0"/>
              </w:tabs>
            </w:pPr>
            <w:r w:rsidRPr="00092673">
              <w:t>1. «Этот день мы приближали как могли…»</w:t>
            </w:r>
          </w:p>
          <w:p w:rsidR="00787D46" w:rsidRPr="00092673" w:rsidRDefault="00787D46" w:rsidP="0026695A">
            <w:pPr>
              <w:tabs>
                <w:tab w:val="left" w:pos="0"/>
              </w:tabs>
            </w:pPr>
            <w:r w:rsidRPr="00092673">
              <w:t>2. «Моя профессия»</w:t>
            </w:r>
          </w:p>
          <w:p w:rsidR="00787D46" w:rsidRPr="00092673" w:rsidRDefault="00787D46" w:rsidP="0026695A">
            <w:pPr>
              <w:tabs>
                <w:tab w:val="left" w:pos="0"/>
              </w:tabs>
            </w:pPr>
            <w:r w:rsidRPr="00092673">
              <w:t>3. «Сделай свой двор чистым»</w:t>
            </w:r>
          </w:p>
          <w:p w:rsidR="00787D46" w:rsidRPr="00092673" w:rsidRDefault="00787D46" w:rsidP="0026695A">
            <w:pPr>
              <w:tabs>
                <w:tab w:val="left" w:pos="0"/>
              </w:tabs>
            </w:pPr>
            <w:r w:rsidRPr="00092673">
              <w:t>4. «Семья, дети, здоровый образ жизни»</w:t>
            </w:r>
          </w:p>
          <w:p w:rsidR="00787D46" w:rsidRPr="00092673" w:rsidRDefault="00787D46" w:rsidP="0026695A">
            <w:pPr>
              <w:tabs>
                <w:tab w:val="left" w:pos="0"/>
              </w:tabs>
            </w:pPr>
            <w:r w:rsidRPr="00092673">
              <w:t>5. «Семейные праздники и традиции»</w:t>
            </w:r>
          </w:p>
          <w:p w:rsidR="00787D46" w:rsidRPr="00092673" w:rsidRDefault="00787D46" w:rsidP="0026695A">
            <w:pPr>
              <w:tabs>
                <w:tab w:val="left" w:pos="0"/>
              </w:tabs>
            </w:pPr>
            <w:r w:rsidRPr="00092673">
              <w:t>6. «Я – предприниматель»</w:t>
            </w:r>
          </w:p>
          <w:p w:rsidR="00787D46" w:rsidRPr="00092673" w:rsidRDefault="00787D46" w:rsidP="0026695A">
            <w:pPr>
              <w:tabs>
                <w:tab w:val="left" w:pos="0"/>
              </w:tabs>
            </w:pPr>
            <w:r w:rsidRPr="00092673">
              <w:t>7. «Береги свою жизнь!»</w:t>
            </w:r>
          </w:p>
          <w:p w:rsidR="00787D46" w:rsidRPr="000A278E" w:rsidRDefault="00787D46" w:rsidP="0026695A">
            <w:pPr>
              <w:tabs>
                <w:tab w:val="left" w:pos="0"/>
              </w:tabs>
            </w:pPr>
            <w:r w:rsidRPr="00092673">
              <w:t>8. «В гостях у сказки»</w:t>
            </w:r>
          </w:p>
          <w:p w:rsidR="00787D46" w:rsidRPr="002608CA" w:rsidRDefault="00787D46" w:rsidP="0026695A">
            <w:pPr>
              <w:tabs>
                <w:tab w:val="left" w:pos="0"/>
              </w:tabs>
            </w:pP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t>Классные руководители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t> </w:t>
            </w:r>
            <w:r w:rsidRPr="002608CA">
              <w:t xml:space="preserve">- Достижение цели воспитания </w:t>
            </w:r>
          </w:p>
          <w:p w:rsidR="00787D46" w:rsidRPr="002608CA" w:rsidRDefault="00787D46" w:rsidP="0026695A">
            <w:pPr>
              <w:tabs>
                <w:tab w:val="left" w:pos="0"/>
              </w:tabs>
            </w:pPr>
            <w:r w:rsidRPr="002608CA">
              <w:t>Благородного Человека, Благородной Личности, Благородного Гражданина.</w:t>
            </w:r>
          </w:p>
          <w:p w:rsidR="00787D46" w:rsidRPr="002608CA" w:rsidRDefault="00787D46" w:rsidP="0026695A">
            <w:pPr>
              <w:tabs>
                <w:tab w:val="left" w:pos="0"/>
              </w:tabs>
            </w:pPr>
            <w:r w:rsidRPr="002608CA">
              <w:t> </w:t>
            </w:r>
          </w:p>
          <w:p w:rsidR="00787D46" w:rsidRPr="002608CA" w:rsidRDefault="00787D46" w:rsidP="0026695A">
            <w:pPr>
              <w:tabs>
                <w:tab w:val="left" w:pos="0"/>
              </w:tabs>
            </w:pPr>
            <w:r w:rsidRPr="002608CA">
              <w:t>   -</w:t>
            </w:r>
            <w:r>
              <w:t xml:space="preserve"> </w:t>
            </w:r>
            <w:r w:rsidRPr="002608CA">
              <w:t>Сформированность ценностных ориентаций, определённых моделью личности выпускника</w:t>
            </w:r>
          </w:p>
          <w:p w:rsidR="00787D46" w:rsidRPr="002608CA" w:rsidRDefault="00787D46" w:rsidP="0026695A">
            <w:pPr>
              <w:tabs>
                <w:tab w:val="left" w:pos="0"/>
              </w:tabs>
            </w:pPr>
            <w:r w:rsidRPr="002608CA">
              <w:t> </w:t>
            </w:r>
          </w:p>
          <w:p w:rsidR="00787D46" w:rsidRPr="002608CA" w:rsidRDefault="00787D46" w:rsidP="0026695A">
            <w:pPr>
              <w:tabs>
                <w:tab w:val="left" w:pos="0"/>
              </w:tabs>
            </w:pPr>
            <w:r w:rsidRPr="002608CA">
              <w:t>  - Повышение нравственной оценки поступков учащимися.</w:t>
            </w:r>
          </w:p>
          <w:p w:rsidR="00787D46" w:rsidRPr="002608CA" w:rsidRDefault="00787D46" w:rsidP="0026695A">
            <w:pPr>
              <w:tabs>
                <w:tab w:val="left" w:pos="0"/>
              </w:tabs>
            </w:pPr>
            <w:r w:rsidRPr="002608CA">
              <w:t xml:space="preserve">     </w:t>
            </w:r>
          </w:p>
          <w:p w:rsidR="00787D46" w:rsidRPr="002608CA" w:rsidRDefault="00787D46" w:rsidP="0026695A">
            <w:pPr>
              <w:tabs>
                <w:tab w:val="left" w:pos="0"/>
              </w:tabs>
            </w:pPr>
            <w:r w:rsidRPr="002608CA">
              <w:t>- Приверженность гуманистическим нормам в выборе форм адаптивного поведения.</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5"/>
              <w:tabs>
                <w:tab w:val="clear" w:pos="3675"/>
                <w:tab w:val="left" w:pos="0"/>
              </w:tabs>
              <w:ind w:left="0" w:firstLine="0"/>
              <w:jc w:val="left"/>
            </w:pPr>
            <w:r w:rsidRPr="002608CA">
              <w:rPr>
                <w:b w:val="0"/>
                <w:bCs/>
              </w:rPr>
              <w:lastRenderedPageBreak/>
              <w:t xml:space="preserve">Воспитание толерантного отношения к миру и себе. </w:t>
            </w:r>
          </w:p>
          <w:p w:rsidR="00787D46" w:rsidRPr="002608CA" w:rsidRDefault="00787D46" w:rsidP="0026695A">
            <w:pPr>
              <w:tabs>
                <w:tab w:val="left" w:pos="0"/>
              </w:tabs>
            </w:pPr>
            <w:r w:rsidRPr="002608CA">
              <w:t> </w:t>
            </w:r>
          </w:p>
          <w:p w:rsidR="00787D46" w:rsidRPr="002608CA" w:rsidRDefault="00787D46" w:rsidP="0026695A">
            <w:pPr>
              <w:tabs>
                <w:tab w:val="left" w:pos="0"/>
              </w:tabs>
            </w:pPr>
            <w:r w:rsidRPr="002608CA">
              <w:t>Любовь к своему народу.</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834DD6" w:rsidRDefault="00787D46" w:rsidP="0026695A">
            <w:pPr>
              <w:tabs>
                <w:tab w:val="left" w:pos="0"/>
              </w:tabs>
              <w:jc w:val="both"/>
              <w:rPr>
                <w:b/>
              </w:rPr>
            </w:pPr>
            <w:r w:rsidRPr="00834DD6">
              <w:rPr>
                <w:rStyle w:val="ae"/>
                <w:b w:val="0"/>
              </w:rPr>
              <w:t>Проект «МИР: Добро и толерантность»</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Классные руководители,</w:t>
            </w:r>
          </w:p>
          <w:p w:rsidR="00787D46" w:rsidRPr="002608CA" w:rsidRDefault="00787D46" w:rsidP="0026695A">
            <w:pPr>
              <w:tabs>
                <w:tab w:val="left" w:pos="0"/>
              </w:tabs>
              <w:jc w:val="both"/>
            </w:pPr>
            <w:r w:rsidRPr="002608CA">
              <w:t>учителя иностранного языка, русского языка и литературы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t>Формирование уважения к </w:t>
            </w:r>
            <w:r w:rsidRPr="002608CA">
              <w:t>проявлению национальных чувств Человека</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5"/>
              <w:tabs>
                <w:tab w:val="clear" w:pos="3675"/>
                <w:tab w:val="left" w:pos="0"/>
              </w:tabs>
              <w:ind w:left="0" w:firstLine="0"/>
              <w:jc w:val="left"/>
            </w:pPr>
            <w:r w:rsidRPr="002608CA">
              <w:rPr>
                <w:b w:val="0"/>
                <w:bCs/>
              </w:rPr>
              <w:t xml:space="preserve">Чтение как фактор формирования Человеческого капитала. </w:t>
            </w:r>
          </w:p>
          <w:p w:rsidR="00787D46" w:rsidRPr="002608CA" w:rsidRDefault="00787D46" w:rsidP="0026695A">
            <w:pPr>
              <w:tabs>
                <w:tab w:val="left" w:pos="0"/>
              </w:tabs>
            </w:pPr>
            <w:r w:rsidRPr="002608CA">
              <w:t>Воспитание потребности ребёнка в чтении как источнике радости общения с прекрасным, положительных эмоций, переживаний.</w:t>
            </w:r>
          </w:p>
          <w:p w:rsidR="00787D46" w:rsidRPr="002608CA" w:rsidRDefault="00787D46" w:rsidP="0026695A">
            <w:pPr>
              <w:tabs>
                <w:tab w:val="left" w:pos="0"/>
              </w:tabs>
            </w:pPr>
            <w:r w:rsidRPr="002608CA">
              <w:t>Использование различных форм работы с книгой.</w:t>
            </w:r>
          </w:p>
          <w:p w:rsidR="00787D46" w:rsidRPr="002608CA" w:rsidRDefault="00787D46" w:rsidP="0026695A">
            <w:pPr>
              <w:tabs>
                <w:tab w:val="left" w:pos="0"/>
              </w:tabs>
            </w:pPr>
            <w:r w:rsidRPr="002608CA">
              <w:t> </w:t>
            </w:r>
          </w:p>
          <w:p w:rsidR="00787D46" w:rsidRPr="002608CA" w:rsidRDefault="00787D46" w:rsidP="0026695A">
            <w:pPr>
              <w:tabs>
                <w:tab w:val="left" w:pos="0"/>
              </w:tabs>
            </w:pPr>
            <w:r w:rsidRPr="002608CA">
              <w:t>Расширение литературного и исторического кругозора учащихся</w:t>
            </w:r>
          </w:p>
          <w:p w:rsidR="00787D46" w:rsidRPr="002608CA" w:rsidRDefault="00787D46" w:rsidP="0026695A">
            <w:pPr>
              <w:tabs>
                <w:tab w:val="left" w:pos="0"/>
              </w:tabs>
            </w:pPr>
            <w:r w:rsidRPr="002608CA">
              <w:t> </w:t>
            </w:r>
          </w:p>
          <w:p w:rsidR="00787D46" w:rsidRPr="002608CA" w:rsidRDefault="00787D46" w:rsidP="0026695A">
            <w:pPr>
              <w:tabs>
                <w:tab w:val="left" w:pos="0"/>
              </w:tabs>
            </w:pPr>
            <w:r w:rsidRPr="002608CA">
              <w:t>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834DD6" w:rsidRDefault="00787D46" w:rsidP="0026695A">
            <w:pPr>
              <w:tabs>
                <w:tab w:val="left" w:pos="0"/>
              </w:tabs>
              <w:jc w:val="both"/>
              <w:rPr>
                <w:b/>
              </w:rPr>
            </w:pPr>
            <w:r w:rsidRPr="00834DD6">
              <w:rPr>
                <w:rStyle w:val="ae"/>
                <w:b w:val="0"/>
              </w:rPr>
              <w:t>Программа «Школьная библиотека»</w:t>
            </w:r>
          </w:p>
          <w:p w:rsidR="00787D46" w:rsidRPr="00834DD6" w:rsidRDefault="00787D46" w:rsidP="0026695A">
            <w:pPr>
              <w:tabs>
                <w:tab w:val="left" w:pos="0"/>
              </w:tabs>
              <w:jc w:val="both"/>
              <w:rPr>
                <w:b/>
              </w:rPr>
            </w:pPr>
            <w:r w:rsidRPr="00834DD6">
              <w:rPr>
                <w:rStyle w:val="ae"/>
                <w:b w:val="0"/>
              </w:rPr>
              <w:t> </w:t>
            </w:r>
            <w:r w:rsidRPr="00834DD6">
              <w:rPr>
                <w:b/>
              </w:rPr>
              <w:t xml:space="preserve"> </w:t>
            </w:r>
          </w:p>
          <w:p w:rsidR="00787D46" w:rsidRPr="00834DD6" w:rsidRDefault="002009E7" w:rsidP="0026695A">
            <w:pPr>
              <w:tabs>
                <w:tab w:val="left" w:pos="0"/>
              </w:tabs>
              <w:jc w:val="both"/>
              <w:rPr>
                <w:b/>
              </w:rPr>
            </w:pPr>
            <w:r>
              <w:rPr>
                <w:rStyle w:val="ae"/>
                <w:b w:val="0"/>
              </w:rPr>
              <w:t> Совместные проекты с сельской</w:t>
            </w:r>
            <w:r w:rsidR="00787D46" w:rsidRPr="00834DD6">
              <w:rPr>
                <w:rStyle w:val="ae"/>
                <w:b w:val="0"/>
              </w:rPr>
              <w:t xml:space="preserve"> библиотекой</w:t>
            </w:r>
          </w:p>
          <w:p w:rsidR="00787D46" w:rsidRPr="00834DD6" w:rsidRDefault="00787D46" w:rsidP="0026695A">
            <w:pPr>
              <w:tabs>
                <w:tab w:val="left" w:pos="0"/>
              </w:tabs>
              <w:jc w:val="both"/>
              <w:rPr>
                <w:b/>
              </w:rPr>
            </w:pPr>
            <w:r w:rsidRPr="00834DD6">
              <w:rPr>
                <w:rStyle w:val="ae"/>
                <w:b w:val="0"/>
              </w:rPr>
              <w:t> </w:t>
            </w:r>
          </w:p>
          <w:p w:rsidR="00787D46" w:rsidRPr="002608CA" w:rsidRDefault="00787D46" w:rsidP="0026695A">
            <w:pPr>
              <w:tabs>
                <w:tab w:val="left" w:pos="0"/>
              </w:tabs>
              <w:jc w:val="both"/>
            </w:pPr>
            <w:r w:rsidRPr="002608CA">
              <w:rPr>
                <w:rStyle w:val="ae"/>
              </w:rPr>
              <w:t> </w:t>
            </w:r>
          </w:p>
          <w:p w:rsidR="00787D46" w:rsidRPr="002608CA" w:rsidRDefault="00787D46" w:rsidP="0026695A">
            <w:pPr>
              <w:tabs>
                <w:tab w:val="left" w:pos="0"/>
              </w:tabs>
              <w:jc w:val="both"/>
            </w:pPr>
            <w:r w:rsidRPr="002608CA">
              <w:rPr>
                <w:rStyle w:val="ae"/>
              </w:rPr>
              <w:t> </w:t>
            </w:r>
          </w:p>
          <w:p w:rsidR="00787D46" w:rsidRPr="002608CA" w:rsidRDefault="00787D46" w:rsidP="0026695A">
            <w:pPr>
              <w:tabs>
                <w:tab w:val="left" w:pos="0"/>
              </w:tabs>
              <w:jc w:val="both"/>
            </w:pPr>
            <w:r>
              <w:rPr>
                <w:rStyle w:val="ae"/>
              </w:rPr>
              <w:t xml:space="preserve"> </w:t>
            </w:r>
          </w:p>
          <w:p w:rsidR="00787D46" w:rsidRPr="002608CA" w:rsidRDefault="00787D46" w:rsidP="0026695A">
            <w:pPr>
              <w:tabs>
                <w:tab w:val="left" w:pos="0"/>
              </w:tabs>
              <w:jc w:val="both"/>
            </w:pPr>
            <w:r w:rsidRPr="002608CA">
              <w:rPr>
                <w:rStyle w:val="ae"/>
              </w:rPr>
              <w:t>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Классные руководители, учителя русского языка и литературы, истории и истории искусств, музыки, изобразительного искусства, педагоги-организаторы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t>Приобщение </w:t>
            </w:r>
            <w:r w:rsidRPr="002608CA">
              <w:t>детей и подростков к чтению, повышение уровня читательской культуры</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t>Создание мультимедийной коллекции произведений русской классической литературы (сценарии эпизодов, их прочтение, серия иллюстраций)</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sidRPr="002608CA">
              <w:t>Повышение читательской активности школьников, родителей. Педагогов.</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5"/>
              <w:tabs>
                <w:tab w:val="clear" w:pos="3675"/>
                <w:tab w:val="left" w:pos="0"/>
              </w:tabs>
              <w:ind w:left="0" w:firstLine="0"/>
              <w:jc w:val="left"/>
            </w:pPr>
            <w:r w:rsidRPr="002608CA">
              <w:rPr>
                <w:b w:val="0"/>
                <w:bCs/>
              </w:rPr>
              <w:t>Духовное развитие и эстетическое восприятие мира.</w:t>
            </w:r>
          </w:p>
          <w:p w:rsidR="00787D46" w:rsidRPr="002608CA" w:rsidRDefault="00787D46" w:rsidP="0026695A">
            <w:pPr>
              <w:tabs>
                <w:tab w:val="left" w:pos="0"/>
              </w:tabs>
            </w:pPr>
            <w:r w:rsidRPr="002608CA">
              <w:t>Интегративность восприятия источников мировой и национальной культуры.</w:t>
            </w:r>
          </w:p>
          <w:p w:rsidR="00787D46" w:rsidRPr="002608CA" w:rsidRDefault="00787D46" w:rsidP="0026695A">
            <w:pPr>
              <w:tabs>
                <w:tab w:val="left" w:pos="0"/>
              </w:tabs>
            </w:pPr>
            <w:r w:rsidRPr="002608CA">
              <w:t>Побуждение к творческой деятельности ребёнка через реализацию творческих проектов.</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Pr>
                <w:rStyle w:val="ae"/>
              </w:rPr>
              <w:t xml:space="preserve"> </w:t>
            </w:r>
            <w:r w:rsidRPr="00834DD6">
              <w:rPr>
                <w:rStyle w:val="ae"/>
                <w:b w:val="0"/>
              </w:rPr>
              <w:t xml:space="preserve">КТД </w:t>
            </w:r>
            <w:r w:rsidRPr="00834DD6">
              <w:rPr>
                <w:b/>
              </w:rPr>
              <w:t>«</w:t>
            </w:r>
            <w:r w:rsidRPr="000A278E">
              <w:t>В гостях у сказки»</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Классные руководи</w:t>
            </w:r>
            <w:r w:rsidR="002009E7">
              <w:t xml:space="preserve">тели, </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Повышение интереса к сказке как объекту национальной культуры.</w:t>
            </w:r>
          </w:p>
          <w:p w:rsidR="00787D46" w:rsidRPr="002608CA" w:rsidRDefault="00787D46" w:rsidP="0026695A">
            <w:pPr>
              <w:tabs>
                <w:tab w:val="left" w:pos="0"/>
              </w:tabs>
              <w:jc w:val="both"/>
            </w:pPr>
            <w:r w:rsidRPr="002608CA">
              <w:t>Раскрытие способностей ребёнка ч</w:t>
            </w:r>
            <w:r>
              <w:t>ерез участие в различных видах </w:t>
            </w:r>
            <w:r w:rsidRPr="002608CA">
              <w:t>творческой деятельности</w:t>
            </w:r>
          </w:p>
          <w:p w:rsidR="00787D46" w:rsidRPr="002608CA" w:rsidRDefault="00787D46" w:rsidP="0026695A">
            <w:pPr>
              <w:tabs>
                <w:tab w:val="left" w:pos="0"/>
              </w:tabs>
              <w:jc w:val="both"/>
            </w:pPr>
            <w:r w:rsidRPr="002608CA">
              <w:t> </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5"/>
              <w:tabs>
                <w:tab w:val="clear" w:pos="3675"/>
                <w:tab w:val="left" w:pos="0"/>
              </w:tabs>
              <w:ind w:left="0" w:firstLine="0"/>
              <w:jc w:val="left"/>
            </w:pPr>
            <w:r w:rsidRPr="002608CA">
              <w:rPr>
                <w:b w:val="0"/>
                <w:bCs/>
              </w:rPr>
              <w:t xml:space="preserve">Формирование нравственной позиции детей </w:t>
            </w:r>
            <w:r w:rsidRPr="002608CA">
              <w:rPr>
                <w:b w:val="0"/>
                <w:bCs/>
              </w:rPr>
              <w:lastRenderedPageBreak/>
              <w:t>и подростков</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Default="00787D46" w:rsidP="0026695A">
            <w:pPr>
              <w:tabs>
                <w:tab w:val="left" w:pos="0"/>
              </w:tabs>
              <w:jc w:val="both"/>
            </w:pPr>
            <w:r w:rsidRPr="002608CA">
              <w:lastRenderedPageBreak/>
              <w:t xml:space="preserve">Трудовые акции на </w:t>
            </w:r>
            <w:r>
              <w:t xml:space="preserve">пришкольной </w:t>
            </w:r>
            <w:r w:rsidRPr="002608CA">
              <w:lastRenderedPageBreak/>
              <w:t>территории</w:t>
            </w:r>
            <w:r>
              <w:t xml:space="preserve"> </w:t>
            </w:r>
            <w:r w:rsidRPr="002608CA">
              <w:t xml:space="preserve"> </w:t>
            </w:r>
            <w:r>
              <w:t xml:space="preserve"> </w:t>
            </w:r>
          </w:p>
          <w:p w:rsidR="00787D46" w:rsidRPr="002608CA" w:rsidRDefault="00787D46" w:rsidP="0026695A">
            <w:pPr>
              <w:tabs>
                <w:tab w:val="left" w:pos="0"/>
              </w:tabs>
              <w:jc w:val="both"/>
            </w:pPr>
            <w:r>
              <w:t xml:space="preserve">КТД </w:t>
            </w:r>
            <w:r w:rsidRPr="000A278E">
              <w:t>«Сделай свой двор чистым»</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lastRenderedPageBreak/>
              <w:t xml:space="preserve">классные </w:t>
            </w:r>
            <w:r w:rsidRPr="002608CA">
              <w:lastRenderedPageBreak/>
              <w:t>руководители.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lastRenderedPageBreak/>
              <w:t xml:space="preserve">Повышение уровня </w:t>
            </w:r>
            <w:r w:rsidRPr="002608CA">
              <w:lastRenderedPageBreak/>
              <w:t xml:space="preserve">социальной активности, </w:t>
            </w:r>
          </w:p>
          <w:p w:rsidR="00787D46" w:rsidRPr="002608CA" w:rsidRDefault="00787D46" w:rsidP="0026695A">
            <w:pPr>
              <w:tabs>
                <w:tab w:val="left" w:pos="0"/>
              </w:tabs>
              <w:jc w:val="both"/>
            </w:pPr>
            <w:r w:rsidRPr="002608CA">
              <w:t>сформированность активной жизненной позиции</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5"/>
              <w:tabs>
                <w:tab w:val="clear" w:pos="3675"/>
                <w:tab w:val="left" w:pos="0"/>
              </w:tabs>
              <w:ind w:left="0" w:firstLine="0"/>
              <w:jc w:val="left"/>
            </w:pPr>
            <w:r w:rsidRPr="002608CA">
              <w:rPr>
                <w:b w:val="0"/>
                <w:bCs/>
              </w:rPr>
              <w:lastRenderedPageBreak/>
              <w:t>Формирование ценностного отношения к здоровью.</w:t>
            </w:r>
            <w:r w:rsidRPr="002608CA">
              <w:t> </w:t>
            </w:r>
          </w:p>
          <w:p w:rsidR="00787D46" w:rsidRPr="002608CA" w:rsidRDefault="00787D46" w:rsidP="0026695A">
            <w:pPr>
              <w:tabs>
                <w:tab w:val="left" w:pos="0"/>
              </w:tabs>
            </w:pPr>
            <w:r w:rsidRPr="002608CA">
              <w:t>Знание и выполнение правил здорового и безопасного для себя и окружающих образа жизни</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009E7" w:rsidRDefault="00787D46" w:rsidP="0026695A">
            <w:pPr>
              <w:tabs>
                <w:tab w:val="left" w:pos="0"/>
              </w:tabs>
              <w:jc w:val="both"/>
              <w:rPr>
                <w:rStyle w:val="ae"/>
                <w:b w:val="0"/>
              </w:rPr>
            </w:pPr>
            <w:r w:rsidRPr="00834DD6">
              <w:rPr>
                <w:rStyle w:val="ae"/>
                <w:b w:val="0"/>
              </w:rPr>
              <w:t>Программа «Здоровье»</w:t>
            </w:r>
            <w:r w:rsidR="002009E7">
              <w:rPr>
                <w:rStyle w:val="ae"/>
                <w:b w:val="0"/>
              </w:rPr>
              <w:t>.</w:t>
            </w:r>
          </w:p>
          <w:p w:rsidR="00092673" w:rsidRPr="00092673" w:rsidRDefault="00092673" w:rsidP="0026695A">
            <w:pPr>
              <w:tabs>
                <w:tab w:val="left" w:pos="0"/>
              </w:tabs>
              <w:jc w:val="both"/>
              <w:rPr>
                <w:bCs/>
              </w:rPr>
            </w:pPr>
          </w:p>
          <w:p w:rsidR="00787D46" w:rsidRPr="002608CA" w:rsidRDefault="00787D46" w:rsidP="0026695A">
            <w:pPr>
              <w:tabs>
                <w:tab w:val="left" w:pos="0"/>
              </w:tabs>
              <w:jc w:val="both"/>
            </w:pP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 </w:t>
            </w:r>
            <w:r w:rsidR="00313ECF">
              <w:t>Педагоги, кл.руководители, учитель физической культуры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13ECF" w:rsidRPr="00313ECF" w:rsidRDefault="00313ECF" w:rsidP="00313ECF">
            <w:pPr>
              <w:rPr>
                <w:rFonts w:ascii="Arial" w:hAnsi="Arial" w:cs="Arial"/>
                <w:color w:val="000000"/>
              </w:rPr>
            </w:pPr>
            <w:r>
              <w:t>-</w:t>
            </w:r>
            <w:r w:rsidR="00787D46" w:rsidRPr="002608CA">
              <w:t> </w:t>
            </w:r>
            <w:r w:rsidRPr="00313ECF">
              <w:rPr>
                <w:color w:val="000000"/>
                <w:sz w:val="22"/>
                <w:szCs w:val="22"/>
              </w:rPr>
              <w:t>Постепенное снижение уровня заболеваемости детей школьного возраста.</w:t>
            </w:r>
          </w:p>
          <w:p w:rsidR="00313ECF" w:rsidRPr="00313ECF" w:rsidRDefault="00313ECF" w:rsidP="00313ECF">
            <w:pPr>
              <w:rPr>
                <w:rFonts w:ascii="Arial" w:hAnsi="Arial" w:cs="Arial"/>
                <w:color w:val="000000"/>
              </w:rPr>
            </w:pPr>
            <w:r>
              <w:rPr>
                <w:color w:val="000000"/>
                <w:sz w:val="22"/>
                <w:szCs w:val="22"/>
              </w:rPr>
              <w:t>-</w:t>
            </w:r>
            <w:r w:rsidRPr="00313ECF">
              <w:rPr>
                <w:color w:val="000000"/>
                <w:sz w:val="22"/>
                <w:szCs w:val="22"/>
              </w:rPr>
              <w:t>Формирование у обучающихся и их родителей установок на здоровый образ жизни.</w:t>
            </w:r>
          </w:p>
          <w:p w:rsidR="00313ECF" w:rsidRPr="002608CA" w:rsidRDefault="00313ECF" w:rsidP="00313ECF"/>
          <w:p w:rsidR="00787D46" w:rsidRPr="002608CA" w:rsidRDefault="00313ECF" w:rsidP="00313ECF">
            <w:r w:rsidRPr="002608CA">
              <w:t xml:space="preserve"> </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Воспитание любви к Родине, гордости за героическое её прошлое.</w:t>
            </w:r>
          </w:p>
          <w:p w:rsidR="00787D46" w:rsidRPr="002608CA" w:rsidRDefault="00787D46" w:rsidP="0026695A">
            <w:pPr>
              <w:pStyle w:val="a6"/>
              <w:tabs>
                <w:tab w:val="left" w:pos="0"/>
              </w:tabs>
              <w:spacing w:after="0"/>
              <w:rPr>
                <w:sz w:val="24"/>
                <w:szCs w:val="24"/>
              </w:rPr>
            </w:pPr>
            <w:r w:rsidRPr="002608CA">
              <w:rPr>
                <w:sz w:val="24"/>
                <w:szCs w:val="24"/>
              </w:rPr>
              <w:t>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834DD6" w:rsidRDefault="00787D46" w:rsidP="0026695A">
            <w:pPr>
              <w:pStyle w:val="a6"/>
              <w:tabs>
                <w:tab w:val="left" w:pos="0"/>
              </w:tabs>
              <w:spacing w:after="0"/>
              <w:rPr>
                <w:b/>
                <w:sz w:val="24"/>
                <w:szCs w:val="24"/>
              </w:rPr>
            </w:pPr>
            <w:r>
              <w:rPr>
                <w:rStyle w:val="ae"/>
                <w:b w:val="0"/>
              </w:rPr>
              <w:t>Программа </w:t>
            </w:r>
            <w:r w:rsidRPr="00834DD6">
              <w:rPr>
                <w:rStyle w:val="ae"/>
                <w:b w:val="0"/>
              </w:rPr>
              <w:t>«Патриотическое воспитание»</w:t>
            </w:r>
          </w:p>
          <w:p w:rsidR="00787D46" w:rsidRPr="002608CA" w:rsidRDefault="00787D46" w:rsidP="0026695A">
            <w:pPr>
              <w:pStyle w:val="a6"/>
              <w:tabs>
                <w:tab w:val="left" w:pos="0"/>
              </w:tabs>
              <w:spacing w:after="0"/>
              <w:rPr>
                <w:sz w:val="24"/>
                <w:szCs w:val="24"/>
              </w:rPr>
            </w:pPr>
            <w:r w:rsidRPr="002608CA">
              <w:rPr>
                <w:rStyle w:val="ae"/>
              </w:rPr>
              <w:t> </w:t>
            </w:r>
          </w:p>
          <w:p w:rsidR="00787D46" w:rsidRPr="00834DD6" w:rsidRDefault="00787D46" w:rsidP="0026695A">
            <w:pPr>
              <w:pStyle w:val="a6"/>
              <w:tabs>
                <w:tab w:val="left" w:pos="0"/>
              </w:tabs>
              <w:spacing w:after="0"/>
              <w:rPr>
                <w:sz w:val="24"/>
                <w:szCs w:val="24"/>
              </w:rPr>
            </w:pPr>
            <w:r>
              <w:rPr>
                <w:sz w:val="24"/>
                <w:szCs w:val="24"/>
              </w:rPr>
              <w:t xml:space="preserve">КТД </w:t>
            </w:r>
            <w:r w:rsidRPr="00834DD6">
              <w:rPr>
                <w:sz w:val="24"/>
                <w:szCs w:val="24"/>
              </w:rPr>
              <w:t>«Семейные праздники и традиции»</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Педагоги, классные руководители, учителя истории, ОБЖ.</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Воспитание духовно и физически здорового человека, неразрывно связывающего свою судьбу с будущим родного края, страны, способного встать на защиту государственных интересов России.</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 Подготовка детей к жизни в правовом государстве и гражданском обществе.</w:t>
            </w:r>
          </w:p>
          <w:p w:rsidR="00787D46" w:rsidRPr="002608CA" w:rsidRDefault="00787D46" w:rsidP="0026695A">
            <w:pPr>
              <w:pStyle w:val="a6"/>
              <w:tabs>
                <w:tab w:val="left" w:pos="0"/>
              </w:tabs>
              <w:spacing w:after="0"/>
              <w:rPr>
                <w:sz w:val="24"/>
                <w:szCs w:val="24"/>
              </w:rPr>
            </w:pPr>
            <w:r w:rsidRPr="002608CA">
              <w:rPr>
                <w:sz w:val="24"/>
                <w:szCs w:val="24"/>
              </w:rPr>
              <w:t> </w:t>
            </w:r>
          </w:p>
          <w:p w:rsidR="00787D46" w:rsidRPr="002608CA" w:rsidRDefault="00787D46" w:rsidP="0026695A">
            <w:pPr>
              <w:pStyle w:val="a6"/>
              <w:tabs>
                <w:tab w:val="left" w:pos="0"/>
              </w:tabs>
              <w:spacing w:after="0"/>
              <w:rPr>
                <w:sz w:val="24"/>
                <w:szCs w:val="24"/>
              </w:rPr>
            </w:pPr>
            <w:r w:rsidRPr="002608CA">
              <w:rPr>
                <w:sz w:val="24"/>
                <w:szCs w:val="24"/>
              </w:rPr>
              <w:t>Трансформация мировоззрения – переход общества к новой системе духовных ценностей.</w:t>
            </w:r>
          </w:p>
          <w:p w:rsidR="00787D46" w:rsidRPr="002608CA" w:rsidRDefault="00787D46" w:rsidP="0026695A">
            <w:pPr>
              <w:tabs>
                <w:tab w:val="left" w:pos="0"/>
              </w:tabs>
              <w:jc w:val="both"/>
            </w:pPr>
            <w:r w:rsidRPr="002608CA">
              <w:t> Воспитание в духе уважения прав и свобод человека, ответственности.</w:t>
            </w:r>
          </w:p>
          <w:p w:rsidR="00787D46" w:rsidRPr="002608CA" w:rsidRDefault="00787D46" w:rsidP="0026695A">
            <w:pPr>
              <w:tabs>
                <w:tab w:val="left" w:pos="0"/>
              </w:tabs>
              <w:jc w:val="both"/>
            </w:pPr>
            <w:r w:rsidRPr="002608CA">
              <w:t>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834DD6" w:rsidRDefault="00787D46" w:rsidP="0026695A">
            <w:pPr>
              <w:tabs>
                <w:tab w:val="left" w:pos="0"/>
              </w:tabs>
              <w:jc w:val="both"/>
              <w:rPr>
                <w:b/>
              </w:rPr>
            </w:pPr>
            <w:r w:rsidRPr="00834DD6">
              <w:rPr>
                <w:rStyle w:val="ae"/>
                <w:b w:val="0"/>
              </w:rPr>
              <w:t>Программа «Воспитание правовой культуры»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Классные руководители, учителя истории, социальный педагог, педагоги школы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Усвоение правовых знаний, повышение умений применения знаний в жизни.</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Обогащение внутреннего м</w:t>
            </w:r>
            <w:r>
              <w:rPr>
                <w:sz w:val="24"/>
                <w:szCs w:val="24"/>
              </w:rPr>
              <w:t>ира ребёнка через </w:t>
            </w:r>
            <w:r w:rsidRPr="002608CA">
              <w:rPr>
                <w:sz w:val="24"/>
                <w:szCs w:val="24"/>
              </w:rPr>
              <w:t xml:space="preserve">ознакомление с ценностями мирового искусства. </w:t>
            </w:r>
          </w:p>
          <w:p w:rsidR="00787D46" w:rsidRPr="002608CA" w:rsidRDefault="00787D46" w:rsidP="0026695A">
            <w:pPr>
              <w:pStyle w:val="a6"/>
              <w:tabs>
                <w:tab w:val="left" w:pos="0"/>
              </w:tabs>
              <w:spacing w:after="0"/>
              <w:rPr>
                <w:sz w:val="24"/>
                <w:szCs w:val="24"/>
              </w:rPr>
            </w:pPr>
            <w:r w:rsidRPr="002608CA">
              <w:rPr>
                <w:sz w:val="24"/>
                <w:szCs w:val="24"/>
              </w:rPr>
              <w:t>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2009E7" w:rsidP="0026695A">
            <w:pPr>
              <w:tabs>
                <w:tab w:val="left" w:pos="0"/>
              </w:tabs>
              <w:jc w:val="both"/>
            </w:pPr>
            <w:r>
              <w:t>Уроки искусств.</w:t>
            </w:r>
          </w:p>
          <w:p w:rsidR="00787D46" w:rsidRPr="002608CA" w:rsidRDefault="00787D46" w:rsidP="0026695A">
            <w:pPr>
              <w:tabs>
                <w:tab w:val="left" w:pos="0"/>
              </w:tabs>
              <w:jc w:val="both"/>
            </w:pPr>
            <w:r w:rsidRPr="002608CA">
              <w:t> </w:t>
            </w:r>
          </w:p>
          <w:p w:rsidR="00787D46" w:rsidRPr="002608CA" w:rsidRDefault="00787D46" w:rsidP="0026695A">
            <w:pPr>
              <w:tabs>
                <w:tab w:val="left" w:pos="0"/>
              </w:tabs>
              <w:jc w:val="both"/>
            </w:pPr>
            <w:r>
              <w:rPr>
                <w:rStyle w:val="ae"/>
                <w:b w:val="0"/>
              </w:rPr>
              <w:t xml:space="preserve"> П</w:t>
            </w:r>
            <w:r w:rsidRPr="002608CA">
              <w:t xml:space="preserve">осещение музеев, выставок, концертов, театральных постановок, др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Уч</w:t>
            </w:r>
            <w:r w:rsidR="002009E7">
              <w:t xml:space="preserve">ителя истории, </w:t>
            </w:r>
            <w:r w:rsidRPr="002608CA">
              <w:t xml:space="preserve"> музыки, ИЗО, литературы, классные руководители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Усвоение ценностей мировой культуры.</w:t>
            </w:r>
          </w:p>
          <w:p w:rsidR="00787D46" w:rsidRPr="002608CA" w:rsidRDefault="00787D46" w:rsidP="0026695A">
            <w:pPr>
              <w:tabs>
                <w:tab w:val="left" w:pos="0"/>
              </w:tabs>
              <w:jc w:val="both"/>
            </w:pPr>
            <w:r w:rsidRPr="002608CA">
              <w:t>Развитие потребности созерцания объектов искусства.</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lastRenderedPageBreak/>
              <w:t> Использование различных форм знакомства детей с городом, краем.</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Экскурсии, тематические встречи, туристская деятельность</w:t>
            </w:r>
            <w:r>
              <w:rPr>
                <w:sz w:val="24"/>
                <w:szCs w:val="24"/>
              </w:rPr>
              <w:t xml:space="preserve">.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Классные руководители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Повышение интереса к истории родного края.</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Воспитание чувства милосердия. Понятие благотворительности.</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 xml:space="preserve"> </w:t>
            </w:r>
            <w:r w:rsidR="002009E7" w:rsidRPr="002608CA">
              <w:rPr>
                <w:sz w:val="24"/>
                <w:szCs w:val="24"/>
              </w:rPr>
              <w:t>П</w:t>
            </w:r>
            <w:r w:rsidRPr="002608CA">
              <w:rPr>
                <w:sz w:val="24"/>
                <w:szCs w:val="24"/>
              </w:rPr>
              <w:t>омощь</w:t>
            </w:r>
            <w:r w:rsidR="002009E7">
              <w:rPr>
                <w:sz w:val="24"/>
                <w:szCs w:val="24"/>
              </w:rPr>
              <w:t xml:space="preserve"> детям-войны, ветеранам труда, пожилым, одиноким.</w:t>
            </w:r>
            <w:r w:rsidRPr="002608CA">
              <w:rPr>
                <w:sz w:val="24"/>
                <w:szCs w:val="24"/>
              </w:rPr>
              <w:t xml:space="preserve">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Коллектив школы.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Осознание учащимися важности «творить благо».</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Укрепление традиций школьной жизни, обеспечивающих усвоение обучающимися нравственных ценностей, приобретение опыта нравственной, общественно значимой деятельности</w:t>
            </w:r>
            <w:r w:rsidRPr="002608CA">
              <w:rPr>
                <w:rStyle w:val="ae"/>
              </w:rPr>
              <w:t>;</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Система традиционных классных дел</w:t>
            </w:r>
          </w:p>
          <w:p w:rsidR="00787D46" w:rsidRPr="002608CA" w:rsidRDefault="00017B52" w:rsidP="0026695A">
            <w:pPr>
              <w:pStyle w:val="a6"/>
              <w:tabs>
                <w:tab w:val="left" w:pos="0"/>
              </w:tabs>
              <w:spacing w:after="0"/>
              <w:rPr>
                <w:sz w:val="24"/>
                <w:szCs w:val="24"/>
              </w:rPr>
            </w:pPr>
            <w:r>
              <w:rPr>
                <w:sz w:val="24"/>
                <w:szCs w:val="24"/>
              </w:rPr>
              <w:t>Традиционные школьные праздники</w:t>
            </w:r>
            <w:r w:rsidR="00787D46" w:rsidRPr="002608CA">
              <w:rPr>
                <w:sz w:val="24"/>
                <w:szCs w:val="24"/>
              </w:rPr>
              <w:t>, знаменательными датами</w:t>
            </w:r>
          </w:p>
          <w:p w:rsidR="00787D46" w:rsidRPr="002608CA" w:rsidRDefault="00787D46" w:rsidP="0026695A">
            <w:pPr>
              <w:pStyle w:val="a6"/>
              <w:tabs>
                <w:tab w:val="left" w:pos="0"/>
              </w:tabs>
              <w:spacing w:after="0"/>
              <w:rPr>
                <w:sz w:val="24"/>
                <w:szCs w:val="24"/>
              </w:rPr>
            </w:pPr>
            <w:r w:rsidRPr="002608CA">
              <w:rPr>
                <w:sz w:val="24"/>
                <w:szCs w:val="24"/>
              </w:rPr>
              <w:t>Итоговые линейки с творческими отчетами классов</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Педагог-организатор, классные руководители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Улучшение психологической атмосферы в классном и школьном коллективе.</w:t>
            </w:r>
          </w:p>
          <w:p w:rsidR="00787D46" w:rsidRPr="002608CA" w:rsidRDefault="00787D46" w:rsidP="0026695A">
            <w:pPr>
              <w:pStyle w:val="a6"/>
              <w:tabs>
                <w:tab w:val="left" w:pos="0"/>
              </w:tabs>
              <w:spacing w:after="0"/>
              <w:rPr>
                <w:sz w:val="24"/>
                <w:szCs w:val="24"/>
              </w:rPr>
            </w:pPr>
            <w:r w:rsidRPr="002608CA">
              <w:rPr>
                <w:sz w:val="24"/>
                <w:szCs w:val="24"/>
              </w:rPr>
              <w:t>Осознание общности, духовного сопряжения с детьми в классном и школьном коллективе.</w:t>
            </w:r>
          </w:p>
          <w:p w:rsidR="00787D46" w:rsidRPr="002608CA" w:rsidRDefault="00787D46" w:rsidP="0026695A">
            <w:pPr>
              <w:pStyle w:val="a6"/>
              <w:tabs>
                <w:tab w:val="left" w:pos="0"/>
              </w:tabs>
              <w:spacing w:after="0"/>
              <w:rPr>
                <w:sz w:val="24"/>
                <w:szCs w:val="24"/>
              </w:rPr>
            </w:pPr>
            <w:r w:rsidRPr="002608CA">
              <w:rPr>
                <w:sz w:val="24"/>
                <w:szCs w:val="24"/>
              </w:rPr>
              <w:t>Чувство гордости за успехи школы, сопереживания.</w:t>
            </w:r>
          </w:p>
        </w:tc>
      </w:tr>
      <w:tr w:rsidR="00787D46"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center"/>
            </w:pPr>
            <w:r w:rsidRPr="002608CA">
              <w:rPr>
                <w:rStyle w:val="ae"/>
              </w:rPr>
              <w:t>III. Формирование и развитие информационно- коммуникативной культуры личности</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         Овладение навыками культурного общения;</w:t>
            </w:r>
          </w:p>
          <w:p w:rsidR="00787D46" w:rsidRPr="002608CA" w:rsidRDefault="00787D46" w:rsidP="0026695A">
            <w:pPr>
              <w:pStyle w:val="af3"/>
              <w:tabs>
                <w:tab w:val="left" w:pos="0"/>
              </w:tabs>
              <w:spacing w:after="0"/>
              <w:ind w:left="0"/>
            </w:pPr>
            <w:r w:rsidRPr="002608CA">
              <w:t>         Сформированность навыков выбора способов адаптивного поведения в обществе, различных жизненных ситуациях;</w:t>
            </w:r>
          </w:p>
          <w:p w:rsidR="00787D46" w:rsidRPr="002608CA" w:rsidRDefault="00787D46" w:rsidP="0026695A">
            <w:pPr>
              <w:pStyle w:val="af3"/>
              <w:tabs>
                <w:tab w:val="left" w:pos="0"/>
              </w:tabs>
              <w:spacing w:after="0"/>
              <w:ind w:left="0"/>
            </w:pPr>
            <w:r w:rsidRPr="002608CA">
              <w:t>         Умение решать проблемы в общении с представителями разных возрастных социальных групп людей;</w:t>
            </w:r>
          </w:p>
          <w:p w:rsidR="00787D46" w:rsidRPr="002608CA" w:rsidRDefault="00787D46" w:rsidP="0026695A">
            <w:pPr>
              <w:pStyle w:val="af3"/>
              <w:tabs>
                <w:tab w:val="left" w:pos="0"/>
              </w:tabs>
              <w:spacing w:after="0"/>
              <w:ind w:left="0"/>
            </w:pPr>
            <w:r w:rsidRPr="002608CA">
              <w:t>         Развитие социально значимых качеств личности (самостоятельность, инициативность, ответственность, вера в себя);</w:t>
            </w:r>
          </w:p>
          <w:p w:rsidR="00787D46" w:rsidRPr="002608CA" w:rsidRDefault="00787D46" w:rsidP="0026695A">
            <w:pPr>
              <w:pStyle w:val="af3"/>
              <w:tabs>
                <w:tab w:val="left" w:pos="0"/>
              </w:tabs>
              <w:spacing w:after="0"/>
              <w:ind w:left="0"/>
            </w:pPr>
            <w:r w:rsidRPr="002608CA">
              <w:t xml:space="preserve">         Развитие коммуникативных способностей </w:t>
            </w:r>
          </w:p>
          <w:p w:rsidR="00787D46" w:rsidRPr="002608CA" w:rsidRDefault="00787D46" w:rsidP="0026695A">
            <w:pPr>
              <w:pStyle w:val="af3"/>
              <w:tabs>
                <w:tab w:val="left" w:pos="0"/>
              </w:tabs>
              <w:spacing w:after="0"/>
              <w:ind w:left="0"/>
            </w:pPr>
            <w:r w:rsidRPr="002608CA">
              <w:t>          Формирование навыков ненасильственного разрешения конфликтов.</w:t>
            </w:r>
          </w:p>
          <w:p w:rsidR="00787D46" w:rsidRPr="002608CA" w:rsidRDefault="00787D46" w:rsidP="0026695A">
            <w:pPr>
              <w:pStyle w:val="af3"/>
              <w:tabs>
                <w:tab w:val="left" w:pos="0"/>
              </w:tabs>
              <w:spacing w:after="0"/>
              <w:ind w:left="0"/>
            </w:pPr>
            <w:r w:rsidRPr="002608CA">
              <w:t>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   Психологические тренинги</w:t>
            </w:r>
          </w:p>
          <w:p w:rsidR="00787D46" w:rsidRPr="002608CA" w:rsidRDefault="00787D46" w:rsidP="0026695A">
            <w:pPr>
              <w:tabs>
                <w:tab w:val="left" w:pos="0"/>
              </w:tabs>
              <w:jc w:val="both"/>
            </w:pPr>
            <w:r w:rsidRPr="002608CA">
              <w:t>   Ролевые игры</w:t>
            </w:r>
          </w:p>
          <w:p w:rsidR="00787D46" w:rsidRPr="002608CA" w:rsidRDefault="00787D46" w:rsidP="0026695A">
            <w:pPr>
              <w:tabs>
                <w:tab w:val="left" w:pos="0"/>
              </w:tabs>
              <w:jc w:val="both"/>
            </w:pPr>
            <w:r w:rsidRPr="002608CA">
              <w:t>   Игровые методики</w:t>
            </w:r>
          </w:p>
          <w:p w:rsidR="00787D46" w:rsidRPr="002608CA" w:rsidRDefault="00787D46" w:rsidP="0026695A">
            <w:pPr>
              <w:tabs>
                <w:tab w:val="left" w:pos="0"/>
              </w:tabs>
              <w:jc w:val="both"/>
            </w:pPr>
            <w:r w:rsidRPr="002608CA">
              <w:t>   Проектная деятельность</w:t>
            </w:r>
          </w:p>
          <w:p w:rsidR="00787D46" w:rsidRPr="002608CA" w:rsidRDefault="00787D46" w:rsidP="0026695A">
            <w:pPr>
              <w:tabs>
                <w:tab w:val="left" w:pos="0"/>
              </w:tabs>
              <w:jc w:val="both"/>
            </w:pPr>
            <w:r w:rsidRPr="002608CA">
              <w:t>  Работа по информационному обеспечению школьного сайта</w:t>
            </w:r>
          </w:p>
          <w:p w:rsidR="00787D46" w:rsidRPr="002608CA" w:rsidRDefault="00787D46" w:rsidP="0026695A">
            <w:pPr>
              <w:tabs>
                <w:tab w:val="left" w:pos="0"/>
              </w:tabs>
              <w:jc w:val="both"/>
            </w:pPr>
            <w:r w:rsidRPr="002608CA">
              <w:t>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p>
          <w:p w:rsidR="00787D46" w:rsidRPr="002608CA" w:rsidRDefault="00787D46" w:rsidP="0026695A">
            <w:pPr>
              <w:pStyle w:val="af3"/>
              <w:tabs>
                <w:tab w:val="left" w:pos="0"/>
              </w:tabs>
              <w:spacing w:after="0"/>
              <w:ind w:left="0"/>
            </w:pPr>
            <w:r w:rsidRPr="002608CA">
              <w:t xml:space="preserve">Классные </w:t>
            </w:r>
            <w:r w:rsidR="00017B52">
              <w:t>руководители,</w:t>
            </w:r>
          </w:p>
          <w:p w:rsidR="00787D46" w:rsidRPr="002608CA" w:rsidRDefault="00787D46" w:rsidP="0026695A">
            <w:pPr>
              <w:pStyle w:val="af3"/>
              <w:tabs>
                <w:tab w:val="left" w:pos="0"/>
              </w:tabs>
              <w:spacing w:after="0"/>
              <w:ind w:left="0"/>
            </w:pPr>
            <w:r w:rsidRPr="002608CA">
              <w:t> </w:t>
            </w:r>
          </w:p>
          <w:p w:rsidR="00787D46" w:rsidRPr="002608CA" w:rsidRDefault="00787D46" w:rsidP="0026695A">
            <w:pPr>
              <w:pStyle w:val="af3"/>
              <w:tabs>
                <w:tab w:val="left" w:pos="0"/>
              </w:tabs>
              <w:spacing w:after="0"/>
              <w:ind w:left="0"/>
            </w:pPr>
            <w:r w:rsidRPr="002608CA">
              <w:t>Уч</w:t>
            </w:r>
            <w:r w:rsidR="00017B52">
              <w:t>енический совет школы, педагоги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t xml:space="preserve">  - Сформированность </w:t>
            </w:r>
            <w:r w:rsidRPr="002608CA">
              <w:t>способности и качества общения, взаимодействия с компонентами социума.</w:t>
            </w:r>
          </w:p>
          <w:p w:rsidR="00787D46" w:rsidRPr="002608CA" w:rsidRDefault="00787D46" w:rsidP="0026695A">
            <w:pPr>
              <w:pStyle w:val="af3"/>
              <w:tabs>
                <w:tab w:val="left" w:pos="0"/>
              </w:tabs>
              <w:spacing w:after="0"/>
              <w:ind w:left="0"/>
            </w:pPr>
            <w:r w:rsidRPr="002608CA">
              <w:t>   - Сформированность адекватной самооценки.</w:t>
            </w:r>
          </w:p>
          <w:p w:rsidR="00787D46" w:rsidRPr="002608CA" w:rsidRDefault="00787D46" w:rsidP="0026695A">
            <w:pPr>
              <w:pStyle w:val="af3"/>
              <w:tabs>
                <w:tab w:val="left" w:pos="0"/>
              </w:tabs>
              <w:spacing w:after="0"/>
              <w:ind w:left="0"/>
            </w:pPr>
            <w:r w:rsidRPr="002608CA">
              <w:t>   - Позитивные эмоционально-психологические отношения в классных коллективах, повышение социального статуса ребёнка в коллективе.</w:t>
            </w:r>
          </w:p>
          <w:p w:rsidR="00787D46" w:rsidRPr="002608CA" w:rsidRDefault="00787D46" w:rsidP="0026695A">
            <w:pPr>
              <w:pStyle w:val="af3"/>
              <w:tabs>
                <w:tab w:val="left" w:pos="0"/>
              </w:tabs>
              <w:spacing w:after="0"/>
              <w:ind w:left="0"/>
            </w:pPr>
            <w:r w:rsidRPr="002608CA">
              <w:t xml:space="preserve">   - Повышение уровня социальной адаптации и социальной активности </w:t>
            </w:r>
            <w:r w:rsidRPr="002608CA">
              <w:lastRenderedPageBreak/>
              <w:t xml:space="preserve">детей и подростков. </w:t>
            </w:r>
          </w:p>
          <w:p w:rsidR="00787D46" w:rsidRPr="002608CA" w:rsidRDefault="00787D46" w:rsidP="0026695A">
            <w:pPr>
              <w:pStyle w:val="af3"/>
              <w:tabs>
                <w:tab w:val="left" w:pos="0"/>
              </w:tabs>
              <w:spacing w:after="0"/>
              <w:ind w:left="0"/>
            </w:pPr>
            <w:r w:rsidRPr="002608CA">
              <w:t>- Умение с</w:t>
            </w:r>
            <w:r>
              <w:t>лушать и слышать, обосновывать </w:t>
            </w:r>
            <w:r w:rsidRPr="002608CA">
              <w:t>свою позицию, высказывать свое мнение терпимость, открытость, искренность, толерантность, уважение к собеседнику</w:t>
            </w:r>
          </w:p>
          <w:p w:rsidR="00787D46" w:rsidRPr="002608CA" w:rsidRDefault="00787D46" w:rsidP="0026695A">
            <w:pPr>
              <w:pStyle w:val="af3"/>
              <w:tabs>
                <w:tab w:val="left" w:pos="0"/>
              </w:tabs>
              <w:spacing w:after="0"/>
              <w:ind w:left="0"/>
            </w:pPr>
            <w:r w:rsidRPr="002608CA">
              <w:t>   - Формирование способности нести ответственность за сделанный выбор, повышение самостоятельности учащихся</w:t>
            </w:r>
          </w:p>
          <w:p w:rsidR="00787D46" w:rsidRPr="002608CA" w:rsidRDefault="00787D46" w:rsidP="0026695A">
            <w:pPr>
              <w:pStyle w:val="af3"/>
              <w:tabs>
                <w:tab w:val="left" w:pos="0"/>
              </w:tabs>
              <w:spacing w:after="0"/>
              <w:ind w:left="0"/>
            </w:pPr>
            <w:r w:rsidRPr="002608CA">
              <w:t>- Умение оперативно реагировать на изменения в социальном, информационном пространстве, умение выражать собственную позицию.</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lastRenderedPageBreak/>
              <w:t xml:space="preserve"> Формирование социальной адаптации, </w:t>
            </w:r>
            <w:r>
              <w:rPr>
                <w:sz w:val="24"/>
                <w:szCs w:val="24"/>
              </w:rPr>
              <w:t>развитие навыков принятия </w:t>
            </w:r>
            <w:r w:rsidRPr="002608CA">
              <w:rPr>
                <w:sz w:val="24"/>
                <w:szCs w:val="24"/>
              </w:rPr>
              <w:t>самостоятельных решений.</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4D07FA" w:rsidRDefault="00787D46" w:rsidP="0026695A">
            <w:pPr>
              <w:pStyle w:val="a6"/>
              <w:tabs>
                <w:tab w:val="left" w:pos="0"/>
              </w:tabs>
              <w:spacing w:after="0"/>
              <w:rPr>
                <w:sz w:val="24"/>
                <w:szCs w:val="24"/>
              </w:rPr>
            </w:pPr>
            <w:r>
              <w:rPr>
                <w:sz w:val="24"/>
                <w:szCs w:val="24"/>
              </w:rPr>
              <w:t xml:space="preserve">- КТД </w:t>
            </w:r>
            <w:r w:rsidRPr="004D07FA">
              <w:rPr>
                <w:sz w:val="24"/>
                <w:szCs w:val="24"/>
              </w:rPr>
              <w:t>«Я – предприниматель»</w:t>
            </w:r>
          </w:p>
          <w:p w:rsidR="00787D46" w:rsidRPr="002608CA" w:rsidRDefault="00787D46" w:rsidP="0026695A">
            <w:pPr>
              <w:pStyle w:val="a6"/>
              <w:tabs>
                <w:tab w:val="left" w:pos="0"/>
              </w:tabs>
              <w:spacing w:after="0"/>
              <w:rPr>
                <w:sz w:val="24"/>
                <w:szCs w:val="24"/>
              </w:rPr>
            </w:pPr>
            <w:r w:rsidRPr="002608CA">
              <w:rPr>
                <w:sz w:val="24"/>
                <w:szCs w:val="24"/>
              </w:rPr>
              <w:t>-</w:t>
            </w:r>
            <w:r>
              <w:rPr>
                <w:sz w:val="24"/>
                <w:szCs w:val="24"/>
              </w:rPr>
              <w:t xml:space="preserve"> </w:t>
            </w:r>
            <w:r w:rsidRPr="002608CA">
              <w:rPr>
                <w:sz w:val="24"/>
                <w:szCs w:val="24"/>
              </w:rPr>
              <w:t>«Полезные привычки, навыки, выбор» в 1-10 кл.</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классные р</w:t>
            </w:r>
            <w:r w:rsidR="00017B52">
              <w:rPr>
                <w:sz w:val="24"/>
                <w:szCs w:val="24"/>
              </w:rPr>
              <w:t xml:space="preserve">уководители, </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 </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Формирование информационной культуры</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Использование ИКТ в воспитательной работе</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Классные руководите</w:t>
            </w:r>
            <w:r w:rsidR="00017B52">
              <w:rPr>
                <w:sz w:val="24"/>
                <w:szCs w:val="24"/>
              </w:rPr>
              <w:t xml:space="preserve">ли, </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Уровень овладения учащимися разными источниками информации, включая ИКТ</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Развитие иннова</w:t>
            </w:r>
            <w:r>
              <w:rPr>
                <w:sz w:val="24"/>
                <w:szCs w:val="24"/>
              </w:rPr>
              <w:t>ционного мышления при выборе и </w:t>
            </w:r>
            <w:r w:rsidRPr="002608CA">
              <w:rPr>
                <w:sz w:val="24"/>
                <w:szCs w:val="24"/>
              </w:rPr>
              <w:t xml:space="preserve">использовании разных источников </w:t>
            </w:r>
            <w:r w:rsidRPr="002608CA">
              <w:rPr>
                <w:sz w:val="24"/>
                <w:szCs w:val="24"/>
              </w:rPr>
              <w:lastRenderedPageBreak/>
              <w:t>информации в обучении, общении, деятельности.</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Pr>
                <w:sz w:val="24"/>
                <w:szCs w:val="24"/>
              </w:rPr>
              <w:lastRenderedPageBreak/>
              <w:t>Семинары</w:t>
            </w:r>
          </w:p>
          <w:p w:rsidR="00787D46" w:rsidRPr="002608CA" w:rsidRDefault="00787D46" w:rsidP="0026695A">
            <w:pPr>
              <w:pStyle w:val="a6"/>
              <w:tabs>
                <w:tab w:val="left" w:pos="0"/>
              </w:tabs>
              <w:spacing w:after="0"/>
              <w:rPr>
                <w:sz w:val="24"/>
                <w:szCs w:val="24"/>
              </w:rPr>
            </w:pPr>
            <w:r w:rsidRPr="002608CA">
              <w:rPr>
                <w:sz w:val="24"/>
                <w:szCs w:val="24"/>
              </w:rPr>
              <w:t xml:space="preserve">Использование интерактивных средств, </w:t>
            </w:r>
            <w:r w:rsidRPr="002608CA">
              <w:rPr>
                <w:sz w:val="24"/>
                <w:szCs w:val="24"/>
              </w:rPr>
              <w:lastRenderedPageBreak/>
              <w:t>программ для дистанционного обучения, общения в социальных сетях</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lastRenderedPageBreak/>
              <w:t xml:space="preserve">Учителя -предметники, </w:t>
            </w:r>
            <w:r w:rsidRPr="002608CA">
              <w:rPr>
                <w:sz w:val="24"/>
                <w:szCs w:val="24"/>
              </w:rPr>
              <w:lastRenderedPageBreak/>
              <w:t>классные руководители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lastRenderedPageBreak/>
              <w:t> </w:t>
            </w:r>
          </w:p>
        </w:tc>
      </w:tr>
      <w:tr w:rsidR="00787D46"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center"/>
            </w:pPr>
            <w:r w:rsidRPr="002608CA">
              <w:rPr>
                <w:rStyle w:val="ae"/>
              </w:rPr>
              <w:lastRenderedPageBreak/>
              <w:t>IV. Развитие творческих способностей ребёнка</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         Развитие умения строить свою жизнь по законам гармонии и красоты;</w:t>
            </w:r>
          </w:p>
          <w:p w:rsidR="00787D46" w:rsidRPr="002608CA" w:rsidRDefault="00787D46" w:rsidP="0026695A">
            <w:pPr>
              <w:pStyle w:val="af3"/>
              <w:tabs>
                <w:tab w:val="left" w:pos="0"/>
              </w:tabs>
              <w:spacing w:after="0"/>
              <w:ind w:left="0"/>
            </w:pPr>
            <w:r w:rsidRPr="002608CA">
              <w:t>         Создание условий для самостоятельного творчества, духовного самовыражения через трудовую деятельность, науку или искусство;</w:t>
            </w:r>
          </w:p>
          <w:p w:rsidR="00787D46" w:rsidRPr="002608CA" w:rsidRDefault="00787D46" w:rsidP="0026695A">
            <w:pPr>
              <w:pStyle w:val="af3"/>
              <w:tabs>
                <w:tab w:val="left" w:pos="0"/>
              </w:tabs>
              <w:spacing w:after="0"/>
              <w:ind w:left="0"/>
            </w:pPr>
            <w:r w:rsidRPr="002608CA">
              <w:t>         Воспитание веры в действенную силу Красоты в жизни Человека.</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4D07FA" w:rsidRDefault="00787D46" w:rsidP="0026695A">
            <w:pPr>
              <w:pStyle w:val="af3"/>
              <w:tabs>
                <w:tab w:val="left" w:pos="0"/>
              </w:tabs>
              <w:spacing w:after="0"/>
              <w:ind w:left="0"/>
              <w:rPr>
                <w:b/>
              </w:rPr>
            </w:pPr>
            <w:r w:rsidRPr="004D07FA">
              <w:rPr>
                <w:rStyle w:val="ae"/>
                <w:b w:val="0"/>
              </w:rPr>
              <w:t>КТДеятельность;</w:t>
            </w:r>
          </w:p>
          <w:p w:rsidR="00787D46" w:rsidRPr="002608CA" w:rsidRDefault="00787D46" w:rsidP="0026695A">
            <w:pPr>
              <w:pStyle w:val="af3"/>
              <w:tabs>
                <w:tab w:val="left" w:pos="0"/>
              </w:tabs>
              <w:spacing w:after="0"/>
              <w:ind w:left="0"/>
            </w:pPr>
            <w:r w:rsidRPr="002608CA">
              <w:t>-творческие проекты;</w:t>
            </w:r>
          </w:p>
          <w:p w:rsidR="00787D46" w:rsidRPr="002608CA" w:rsidRDefault="00787D46" w:rsidP="0026695A">
            <w:pPr>
              <w:pStyle w:val="af3"/>
              <w:tabs>
                <w:tab w:val="left" w:pos="0"/>
              </w:tabs>
              <w:spacing w:after="0"/>
              <w:ind w:left="0"/>
            </w:pPr>
            <w:r w:rsidRPr="002608CA">
              <w:t>-творческие конкурсы;</w:t>
            </w:r>
          </w:p>
          <w:p w:rsidR="00787D46" w:rsidRPr="002608CA" w:rsidRDefault="00787D46" w:rsidP="0026695A">
            <w:pPr>
              <w:tabs>
                <w:tab w:val="left" w:pos="0"/>
              </w:tabs>
              <w:jc w:val="both"/>
            </w:pPr>
            <w:r w:rsidRPr="002608CA">
              <w:t>-выставки, фестивали</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Педагоги, классные руководители.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Творческая активность ребёнка.</w:t>
            </w:r>
          </w:p>
          <w:p w:rsidR="00787D46" w:rsidRPr="002608CA" w:rsidRDefault="00787D46" w:rsidP="0026695A">
            <w:pPr>
              <w:pStyle w:val="af3"/>
              <w:tabs>
                <w:tab w:val="left" w:pos="0"/>
              </w:tabs>
              <w:spacing w:after="0"/>
              <w:ind w:left="0"/>
            </w:pPr>
            <w:r w:rsidRPr="002608CA">
              <w:t xml:space="preserve">   </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Формирование единого пространства, творческой атмосферы в школе через интеграцию творческих объединений в проектной деятельности</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45157B" w:rsidRDefault="00787D46" w:rsidP="0026695A">
            <w:pPr>
              <w:pStyle w:val="af3"/>
              <w:tabs>
                <w:tab w:val="left" w:pos="0"/>
              </w:tabs>
              <w:spacing w:after="0"/>
              <w:ind w:left="0"/>
            </w:pPr>
            <w:r w:rsidRPr="0045157B">
              <w:rPr>
                <w:rStyle w:val="ae"/>
                <w:b w:val="0"/>
              </w:rPr>
              <w:t>Творческие проекты</w:t>
            </w:r>
          </w:p>
          <w:p w:rsidR="00787D46" w:rsidRPr="002608CA" w:rsidRDefault="00787D46" w:rsidP="0026695A">
            <w:pPr>
              <w:pStyle w:val="af3"/>
              <w:tabs>
                <w:tab w:val="left" w:pos="0"/>
              </w:tabs>
              <w:spacing w:after="0"/>
              <w:ind w:left="0"/>
            </w:pPr>
            <w:r>
              <w:rPr>
                <w:rStyle w:val="ae"/>
                <w:b w:val="0"/>
              </w:rPr>
              <w:t xml:space="preserve">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017B52" w:rsidP="0026695A">
            <w:pPr>
              <w:pStyle w:val="af3"/>
              <w:tabs>
                <w:tab w:val="left" w:pos="0"/>
              </w:tabs>
              <w:spacing w:after="0"/>
              <w:ind w:left="0"/>
            </w:pPr>
            <w:r>
              <w:t>Учителя, кл.рук. совместно с СДК</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f3"/>
              <w:tabs>
                <w:tab w:val="left" w:pos="0"/>
              </w:tabs>
              <w:spacing w:after="0"/>
              <w:ind w:left="0"/>
            </w:pPr>
            <w:r w:rsidRPr="002608CA">
              <w:t> </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jc w:val="both"/>
              <w:rPr>
                <w:sz w:val="24"/>
                <w:szCs w:val="24"/>
              </w:rPr>
            </w:pPr>
            <w:r w:rsidRPr="002608CA">
              <w:rPr>
                <w:sz w:val="24"/>
                <w:szCs w:val="24"/>
              </w:rPr>
              <w:t>Организация досуга детей и подростков.</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Вечера старшеклассников, диспуты, КВН.</w:t>
            </w:r>
          </w:p>
          <w:p w:rsidR="00787D46" w:rsidRPr="002608CA" w:rsidRDefault="00787D46" w:rsidP="0026695A">
            <w:pPr>
              <w:pStyle w:val="a6"/>
              <w:tabs>
                <w:tab w:val="left" w:pos="0"/>
              </w:tabs>
              <w:spacing w:after="0"/>
              <w:rPr>
                <w:sz w:val="24"/>
                <w:szCs w:val="24"/>
              </w:rPr>
            </w:pPr>
            <w:r w:rsidRPr="002608CA">
              <w:rPr>
                <w:sz w:val="24"/>
                <w:szCs w:val="24"/>
              </w:rPr>
              <w:t>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Классные руковод</w:t>
            </w:r>
            <w:r w:rsidR="00017B52">
              <w:rPr>
                <w:sz w:val="24"/>
                <w:szCs w:val="24"/>
              </w:rPr>
              <w:t>ители, педагоги-организаторы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  Обогащение содержания досуговой деятельности.</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jc w:val="both"/>
              <w:rPr>
                <w:sz w:val="24"/>
                <w:szCs w:val="24"/>
              </w:rPr>
            </w:pPr>
            <w:r w:rsidRPr="002608CA">
              <w:rPr>
                <w:sz w:val="24"/>
                <w:szCs w:val="24"/>
              </w:rPr>
              <w:t>Развитие творческих способностей путём привлечения ребёнка к участию в конкурсах и фестивалях</w:t>
            </w:r>
          </w:p>
          <w:p w:rsidR="00787D46" w:rsidRPr="002608CA" w:rsidRDefault="00787D46" w:rsidP="0026695A">
            <w:pPr>
              <w:pStyle w:val="a6"/>
              <w:tabs>
                <w:tab w:val="left" w:pos="0"/>
              </w:tabs>
              <w:spacing w:after="0"/>
              <w:jc w:val="both"/>
              <w:rPr>
                <w:sz w:val="24"/>
                <w:szCs w:val="24"/>
              </w:rPr>
            </w:pPr>
            <w:r>
              <w:rPr>
                <w:sz w:val="24"/>
                <w:szCs w:val="24"/>
              </w:rPr>
              <w:t xml:space="preserve">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4D07FA" w:rsidRDefault="00787D46" w:rsidP="0026695A">
            <w:pPr>
              <w:tabs>
                <w:tab w:val="left" w:pos="0"/>
              </w:tabs>
              <w:jc w:val="both"/>
              <w:rPr>
                <w:b/>
              </w:rPr>
            </w:pPr>
            <w:r>
              <w:rPr>
                <w:rStyle w:val="ae"/>
                <w:b w:val="0"/>
              </w:rPr>
              <w:t xml:space="preserve">Классные творческие вечера, праздничные концерты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педагоги-организаторы, библиотекарь, учителя начальной школы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tabs>
                <w:tab w:val="left" w:pos="0"/>
              </w:tabs>
              <w:jc w:val="both"/>
            </w:pPr>
            <w:r w:rsidRPr="002608CA">
              <w:t>Повышение культурного и духовно-нравственного уровня детей и подростков Повышение творческой и социальной активности учащихся.</w:t>
            </w:r>
          </w:p>
        </w:tc>
      </w:tr>
      <w:tr w:rsidR="00787D46"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jc w:val="center"/>
              <w:rPr>
                <w:sz w:val="24"/>
                <w:szCs w:val="24"/>
              </w:rPr>
            </w:pPr>
            <w:r w:rsidRPr="002608CA">
              <w:rPr>
                <w:rStyle w:val="ae"/>
              </w:rPr>
              <w:t>V. Условия формирования культурного пространства школы.</w:t>
            </w:r>
          </w:p>
        </w:tc>
      </w:tr>
      <w:tr w:rsidR="00787D46"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 xml:space="preserve"> Создание единого культурного пространства на основе сотрудничества с учреждениями дополнительного образования, учреждениями культуры и спорта города.</w:t>
            </w:r>
          </w:p>
          <w:p w:rsidR="00787D46" w:rsidRPr="002608CA" w:rsidRDefault="00787D46" w:rsidP="0026695A">
            <w:pPr>
              <w:pStyle w:val="a6"/>
              <w:tabs>
                <w:tab w:val="left" w:pos="0"/>
              </w:tabs>
              <w:spacing w:after="0"/>
              <w:rPr>
                <w:sz w:val="24"/>
                <w:szCs w:val="24"/>
              </w:rPr>
            </w:pPr>
            <w:r w:rsidRPr="002608CA">
              <w:rPr>
                <w:sz w:val="24"/>
                <w:szCs w:val="24"/>
              </w:rPr>
              <w:t>Использование возможностей во</w:t>
            </w:r>
            <w:r w:rsidR="00AD62CA">
              <w:rPr>
                <w:sz w:val="24"/>
                <w:szCs w:val="24"/>
              </w:rPr>
              <w:t>спитательного пространства сел</w:t>
            </w:r>
            <w:r w:rsidRPr="002608CA">
              <w:rPr>
                <w:sz w:val="24"/>
                <w:szCs w:val="24"/>
              </w:rPr>
              <w:t>а</w:t>
            </w:r>
            <w:r w:rsidR="00AD62CA">
              <w:rPr>
                <w:sz w:val="24"/>
                <w:szCs w:val="24"/>
              </w:rPr>
              <w:t>, района, города</w:t>
            </w:r>
            <w:r w:rsidRPr="002608CA">
              <w:rPr>
                <w:sz w:val="24"/>
                <w:szCs w:val="24"/>
              </w:rPr>
              <w:t xml:space="preserve"> как фактора личностного становления детей</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jc w:val="both"/>
              <w:rPr>
                <w:sz w:val="24"/>
                <w:szCs w:val="24"/>
              </w:rPr>
            </w:pPr>
            <w:r w:rsidRPr="002608CA">
              <w:rPr>
                <w:sz w:val="24"/>
                <w:szCs w:val="24"/>
              </w:rPr>
              <w:t>        Составление договоров о сотрудничестве</w:t>
            </w:r>
          </w:p>
          <w:p w:rsidR="00787D46" w:rsidRPr="002608CA" w:rsidRDefault="00787D46" w:rsidP="0026695A">
            <w:pPr>
              <w:pStyle w:val="a6"/>
              <w:tabs>
                <w:tab w:val="left" w:pos="0"/>
              </w:tabs>
              <w:spacing w:after="0"/>
              <w:rPr>
                <w:sz w:val="24"/>
                <w:szCs w:val="24"/>
              </w:rPr>
            </w:pPr>
            <w:r>
              <w:rPr>
                <w:sz w:val="24"/>
                <w:szCs w:val="24"/>
              </w:rPr>
              <w:t>      </w:t>
            </w:r>
            <w:r w:rsidRPr="002608CA">
              <w:rPr>
                <w:sz w:val="24"/>
                <w:szCs w:val="24"/>
              </w:rPr>
              <w:t>Посещение мероприятий, предусмотренных договором</w:t>
            </w:r>
          </w:p>
          <w:p w:rsidR="00787D46" w:rsidRPr="002608CA" w:rsidRDefault="00787D46" w:rsidP="0026695A">
            <w:pPr>
              <w:pStyle w:val="a6"/>
              <w:tabs>
                <w:tab w:val="left" w:pos="0"/>
              </w:tabs>
              <w:spacing w:after="0"/>
              <w:jc w:val="both"/>
              <w:rPr>
                <w:sz w:val="24"/>
                <w:szCs w:val="24"/>
              </w:rPr>
            </w:pPr>
            <w:r w:rsidRPr="002608CA">
              <w:rPr>
                <w:sz w:val="24"/>
                <w:szCs w:val="24"/>
              </w:rPr>
              <w:t>        Совместные творческие проекты</w:t>
            </w:r>
          </w:p>
          <w:p w:rsidR="00787D46" w:rsidRPr="002608CA" w:rsidRDefault="00787D46" w:rsidP="00691A6F">
            <w:pPr>
              <w:pStyle w:val="a6"/>
              <w:tabs>
                <w:tab w:val="left" w:pos="0"/>
              </w:tabs>
              <w:spacing w:after="0"/>
              <w:jc w:val="both"/>
              <w:rPr>
                <w:sz w:val="24"/>
                <w:szCs w:val="24"/>
              </w:rPr>
            </w:pP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Директор школы, зам. директора по ВР</w:t>
            </w:r>
          </w:p>
          <w:p w:rsidR="00787D46" w:rsidRPr="002608CA" w:rsidRDefault="00787D46" w:rsidP="0026695A">
            <w:pPr>
              <w:pStyle w:val="a6"/>
              <w:tabs>
                <w:tab w:val="left" w:pos="0"/>
              </w:tabs>
              <w:spacing w:after="0"/>
              <w:rPr>
                <w:sz w:val="24"/>
                <w:szCs w:val="24"/>
              </w:rPr>
            </w:pPr>
            <w:r w:rsidRPr="002608CA">
              <w:rPr>
                <w:sz w:val="24"/>
                <w:szCs w:val="24"/>
              </w:rPr>
              <w:t>  </w:t>
            </w:r>
          </w:p>
          <w:p w:rsidR="00787D46" w:rsidRPr="002608CA" w:rsidRDefault="00787D46" w:rsidP="0026695A">
            <w:pPr>
              <w:pStyle w:val="a6"/>
              <w:tabs>
                <w:tab w:val="left" w:pos="0"/>
              </w:tabs>
              <w:spacing w:after="0"/>
              <w:rPr>
                <w:sz w:val="24"/>
                <w:szCs w:val="24"/>
              </w:rPr>
            </w:pPr>
            <w:r w:rsidRPr="002608CA">
              <w:rPr>
                <w:sz w:val="24"/>
                <w:szCs w:val="24"/>
              </w:rPr>
              <w:t>Классные руководители, педагоги-предметники</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87D46" w:rsidRPr="002608CA" w:rsidRDefault="00787D46" w:rsidP="0026695A">
            <w:pPr>
              <w:pStyle w:val="a6"/>
              <w:tabs>
                <w:tab w:val="left" w:pos="0"/>
              </w:tabs>
              <w:spacing w:after="0"/>
              <w:rPr>
                <w:sz w:val="24"/>
                <w:szCs w:val="24"/>
              </w:rPr>
            </w:pPr>
            <w:r w:rsidRPr="002608CA">
              <w:rPr>
                <w:sz w:val="24"/>
                <w:szCs w:val="24"/>
              </w:rPr>
              <w:t>Расширение культурного пространства школы.</w:t>
            </w:r>
          </w:p>
          <w:p w:rsidR="00787D46" w:rsidRPr="002608CA" w:rsidRDefault="00787D46" w:rsidP="0026695A">
            <w:pPr>
              <w:pStyle w:val="a6"/>
              <w:tabs>
                <w:tab w:val="left" w:pos="0"/>
              </w:tabs>
              <w:spacing w:after="0"/>
              <w:rPr>
                <w:sz w:val="24"/>
                <w:szCs w:val="24"/>
              </w:rPr>
            </w:pPr>
            <w:r w:rsidRPr="002608CA">
              <w:rPr>
                <w:sz w:val="24"/>
                <w:szCs w:val="24"/>
              </w:rPr>
              <w:t xml:space="preserve">Создание единой идейной и содержательной основы деятельности по формированию </w:t>
            </w:r>
            <w:r w:rsidRPr="002608CA">
              <w:rPr>
                <w:sz w:val="24"/>
                <w:szCs w:val="24"/>
              </w:rPr>
              <w:lastRenderedPageBreak/>
              <w:t>воспитательного пространства.</w:t>
            </w:r>
          </w:p>
        </w:tc>
      </w:tr>
      <w:tr w:rsidR="00AD62CA" w:rsidTr="00AD62CA">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sidRPr="002608CA">
              <w:rPr>
                <w:sz w:val="24"/>
                <w:szCs w:val="24"/>
              </w:rPr>
              <w:lastRenderedPageBreak/>
              <w:t>Создание образовательной среды, наполненной духовно-нравственным содержанием, решающим задачи эстетического воспитания.</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0906C5">
            <w:pPr>
              <w:pStyle w:val="a6"/>
              <w:tabs>
                <w:tab w:val="left" w:pos="0"/>
              </w:tabs>
              <w:spacing w:after="0"/>
              <w:rPr>
                <w:sz w:val="24"/>
                <w:szCs w:val="24"/>
              </w:rPr>
            </w:pPr>
            <w:r w:rsidRPr="002608CA">
              <w:rPr>
                <w:sz w:val="24"/>
                <w:szCs w:val="24"/>
              </w:rPr>
              <w:t xml:space="preserve"> Преемственность школы и учреждений города в формировании ценностных установок учащихся</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0906C5">
            <w:pPr>
              <w:pStyle w:val="a6"/>
              <w:tabs>
                <w:tab w:val="left" w:pos="0"/>
              </w:tabs>
              <w:spacing w:after="0"/>
              <w:jc w:val="both"/>
              <w:rPr>
                <w:sz w:val="24"/>
                <w:szCs w:val="24"/>
              </w:rPr>
            </w:pPr>
            <w:r w:rsidRPr="002608CA">
              <w:rPr>
                <w:sz w:val="24"/>
                <w:szCs w:val="24"/>
              </w:rPr>
              <w:t>Координация воспитательных задач учреждений, согласование направлений работы и содержания мероприятий</w:t>
            </w:r>
          </w:p>
          <w:p w:rsidR="00AD62CA" w:rsidRPr="002608CA" w:rsidRDefault="00AD62CA" w:rsidP="000906C5">
            <w:pPr>
              <w:pStyle w:val="a6"/>
              <w:tabs>
                <w:tab w:val="left" w:pos="0"/>
              </w:tabs>
              <w:spacing w:after="0"/>
              <w:rPr>
                <w:sz w:val="24"/>
                <w:szCs w:val="24"/>
              </w:rPr>
            </w:pPr>
            <w:r w:rsidRPr="002608CA">
              <w:rPr>
                <w:sz w:val="24"/>
                <w:szCs w:val="24"/>
              </w:rPr>
              <w:t> </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0906C5">
            <w:pPr>
              <w:pStyle w:val="a6"/>
              <w:tabs>
                <w:tab w:val="left" w:pos="0"/>
              </w:tabs>
              <w:spacing w:after="0"/>
              <w:rPr>
                <w:sz w:val="24"/>
                <w:szCs w:val="24"/>
              </w:rPr>
            </w:pPr>
            <w:r w:rsidRPr="002608CA">
              <w:rPr>
                <w:sz w:val="24"/>
                <w:szCs w:val="24"/>
              </w:rPr>
              <w:t>Заместитель директора, педагог-организатор</w:t>
            </w:r>
          </w:p>
          <w:p w:rsidR="00AD62CA" w:rsidRPr="002608CA" w:rsidRDefault="00AD62CA" w:rsidP="000906C5">
            <w:pPr>
              <w:pStyle w:val="a6"/>
              <w:tabs>
                <w:tab w:val="left" w:pos="0"/>
              </w:tabs>
              <w:spacing w:after="0"/>
              <w:rPr>
                <w:sz w:val="24"/>
                <w:szCs w:val="24"/>
              </w:rPr>
            </w:pPr>
            <w:r w:rsidRPr="002608CA">
              <w:rPr>
                <w:sz w:val="24"/>
                <w:szCs w:val="24"/>
              </w:rPr>
              <w:t>Классные руководители</w:t>
            </w:r>
          </w:p>
        </w:tc>
        <w:tc>
          <w:tcPr>
            <w:tcW w:w="801" w:type="pct"/>
          </w:tcPr>
          <w:p w:rsidR="00AD62CA" w:rsidRPr="002608CA" w:rsidRDefault="00AD62CA" w:rsidP="000906C5">
            <w:pPr>
              <w:pStyle w:val="a6"/>
              <w:tabs>
                <w:tab w:val="left" w:pos="0"/>
              </w:tabs>
              <w:spacing w:after="0"/>
              <w:rPr>
                <w:sz w:val="24"/>
                <w:szCs w:val="24"/>
              </w:rPr>
            </w:pPr>
            <w:r w:rsidRPr="002608CA">
              <w:rPr>
                <w:sz w:val="24"/>
                <w:szCs w:val="24"/>
              </w:rPr>
              <w:t>Использование ресурсов города для решения задач воспитания</w:t>
            </w:r>
          </w:p>
        </w:tc>
      </w:tr>
      <w:tr w:rsidR="00AD62CA"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 xml:space="preserve"> С</w:t>
            </w:r>
            <w:r>
              <w:rPr>
                <w:sz w:val="24"/>
                <w:szCs w:val="24"/>
              </w:rPr>
              <w:t xml:space="preserve">вязь </w:t>
            </w:r>
            <w:r w:rsidRPr="002608CA">
              <w:rPr>
                <w:sz w:val="24"/>
                <w:szCs w:val="24"/>
              </w:rPr>
              <w:t xml:space="preserve"> школы с системой до</w:t>
            </w:r>
            <w:r>
              <w:rPr>
                <w:sz w:val="24"/>
                <w:szCs w:val="24"/>
              </w:rPr>
              <w:t>полнительного образования района</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Pr>
                <w:sz w:val="24"/>
                <w:szCs w:val="24"/>
              </w:rPr>
              <w:t>      Участие школы в районных</w:t>
            </w:r>
            <w:r w:rsidRPr="002608CA">
              <w:rPr>
                <w:sz w:val="24"/>
                <w:szCs w:val="24"/>
              </w:rPr>
              <w:t xml:space="preserve"> творческих конкурсах</w:t>
            </w:r>
          </w:p>
          <w:p w:rsidR="00AD62CA" w:rsidRPr="002608CA" w:rsidRDefault="00AD62CA" w:rsidP="0026695A">
            <w:pPr>
              <w:pStyle w:val="a6"/>
              <w:tabs>
                <w:tab w:val="left" w:pos="0"/>
              </w:tabs>
              <w:spacing w:after="0"/>
              <w:jc w:val="both"/>
              <w:rPr>
                <w:sz w:val="24"/>
                <w:szCs w:val="24"/>
              </w:rPr>
            </w:pPr>
            <w:r>
              <w:rPr>
                <w:sz w:val="24"/>
                <w:szCs w:val="24"/>
              </w:rPr>
              <w:t>      Участие в соревнованиях районн</w:t>
            </w:r>
            <w:r w:rsidRPr="002608CA">
              <w:rPr>
                <w:sz w:val="24"/>
                <w:szCs w:val="24"/>
              </w:rPr>
              <w:t>ой спартакиады школьников</w:t>
            </w:r>
          </w:p>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Участие в мероприятиях УДОД</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Педагоги дополнительного образования</w:t>
            </w:r>
          </w:p>
          <w:p w:rsidR="00AD62CA" w:rsidRPr="002608CA" w:rsidRDefault="00AD62CA" w:rsidP="0026695A">
            <w:pPr>
              <w:pStyle w:val="a6"/>
              <w:tabs>
                <w:tab w:val="left" w:pos="0"/>
              </w:tabs>
              <w:spacing w:after="0"/>
              <w:rPr>
                <w:sz w:val="24"/>
                <w:szCs w:val="24"/>
              </w:rPr>
            </w:pPr>
            <w:r w:rsidRPr="002608CA">
              <w:rPr>
                <w:sz w:val="24"/>
                <w:szCs w:val="24"/>
              </w:rPr>
              <w:t>Учителя-предметники</w:t>
            </w:r>
          </w:p>
          <w:p w:rsidR="00AD62CA" w:rsidRPr="002608CA" w:rsidRDefault="00AD62CA" w:rsidP="0026695A">
            <w:pPr>
              <w:pStyle w:val="a6"/>
              <w:tabs>
                <w:tab w:val="left" w:pos="0"/>
              </w:tabs>
              <w:spacing w:after="0"/>
              <w:rPr>
                <w:sz w:val="24"/>
                <w:szCs w:val="24"/>
              </w:rPr>
            </w:pPr>
            <w:r w:rsidRPr="002608CA">
              <w:rPr>
                <w:sz w:val="24"/>
                <w:szCs w:val="24"/>
              </w:rPr>
              <w:t>Учителя физкультуры</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Повышение резул</w:t>
            </w:r>
            <w:r>
              <w:rPr>
                <w:sz w:val="24"/>
                <w:szCs w:val="24"/>
              </w:rPr>
              <w:t xml:space="preserve">ьтативности участия в районных </w:t>
            </w:r>
            <w:r w:rsidRPr="002608CA">
              <w:rPr>
                <w:sz w:val="24"/>
                <w:szCs w:val="24"/>
              </w:rPr>
              <w:t>мероприятиях</w:t>
            </w:r>
          </w:p>
          <w:p w:rsidR="00AD62CA" w:rsidRPr="002608CA" w:rsidRDefault="00AD62CA" w:rsidP="0026695A">
            <w:pPr>
              <w:pStyle w:val="a6"/>
              <w:tabs>
                <w:tab w:val="left" w:pos="0"/>
              </w:tabs>
              <w:spacing w:after="0"/>
              <w:rPr>
                <w:sz w:val="24"/>
                <w:szCs w:val="24"/>
              </w:rPr>
            </w:pPr>
            <w:r w:rsidRPr="002608CA">
              <w:rPr>
                <w:sz w:val="24"/>
                <w:szCs w:val="24"/>
              </w:rPr>
              <w:t> </w:t>
            </w:r>
          </w:p>
          <w:p w:rsidR="00AD62CA" w:rsidRPr="002608CA" w:rsidRDefault="00AD62CA" w:rsidP="0026695A">
            <w:pPr>
              <w:pStyle w:val="a6"/>
              <w:tabs>
                <w:tab w:val="left" w:pos="0"/>
              </w:tabs>
              <w:spacing w:after="0"/>
              <w:rPr>
                <w:sz w:val="24"/>
                <w:szCs w:val="24"/>
              </w:rPr>
            </w:pPr>
            <w:r w:rsidRPr="002608CA">
              <w:rPr>
                <w:sz w:val="24"/>
                <w:szCs w:val="24"/>
              </w:rPr>
              <w:t>Расширение возможности выбора интереса, дополнительного занятия учащихся</w:t>
            </w:r>
          </w:p>
        </w:tc>
      </w:tr>
      <w:tr w:rsidR="00AD62CA"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center"/>
              <w:rPr>
                <w:sz w:val="24"/>
                <w:szCs w:val="24"/>
              </w:rPr>
            </w:pPr>
            <w:r w:rsidRPr="002608CA">
              <w:rPr>
                <w:rStyle w:val="ae"/>
              </w:rPr>
              <w:t>VI. Система работы с родителями</w:t>
            </w:r>
          </w:p>
        </w:tc>
      </w:tr>
      <w:tr w:rsidR="00AD62CA"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DE6870" w:rsidRDefault="00031D3F" w:rsidP="0026695A">
            <w:pPr>
              <w:pStyle w:val="a6"/>
              <w:tabs>
                <w:tab w:val="left" w:pos="0"/>
              </w:tabs>
              <w:spacing w:after="0"/>
              <w:rPr>
                <w:b/>
                <w:sz w:val="24"/>
                <w:szCs w:val="24"/>
              </w:rPr>
            </w:pPr>
            <w:r>
              <w:rPr>
                <w:rStyle w:val="ae"/>
                <w:b w:val="0"/>
              </w:rPr>
              <w:t>Пропаганда положительного опыта семейного воспитания, умения родителей строить полноценное общение с детьми, знакомство с интересными традициями семьи, семейными увлечениями и занятиями.</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sidRPr="002608CA">
              <w:rPr>
                <w:sz w:val="24"/>
                <w:szCs w:val="24"/>
              </w:rPr>
              <w:t> </w:t>
            </w:r>
            <w:r w:rsidR="00313ECF">
              <w:rPr>
                <w:sz w:val="24"/>
                <w:szCs w:val="24"/>
              </w:rPr>
              <w:t xml:space="preserve"> </w:t>
            </w:r>
            <w:r w:rsidR="00031D3F">
              <w:rPr>
                <w:sz w:val="24"/>
                <w:szCs w:val="24"/>
              </w:rPr>
              <w:t>Программа «Семейная педагогика»</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 </w:t>
            </w:r>
            <w:r w:rsidR="00031D3F" w:rsidRPr="002608CA">
              <w:t>Педагоги, классные руководители</w:t>
            </w:r>
            <w:r w:rsidR="00031D3F">
              <w:t>, библиотекарь</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 </w:t>
            </w:r>
            <w:r w:rsidR="00031D3F">
              <w:rPr>
                <w:sz w:val="24"/>
                <w:szCs w:val="24"/>
              </w:rPr>
              <w:t>Сформировать у родителей чувства ответственности за результаты семейного воспитания, умения осознанно и перспективно подходить к воспитательной</w:t>
            </w:r>
            <w:r w:rsidR="00A94787">
              <w:rPr>
                <w:sz w:val="24"/>
                <w:szCs w:val="24"/>
              </w:rPr>
              <w:t xml:space="preserve"> деятельности.</w:t>
            </w:r>
          </w:p>
        </w:tc>
      </w:tr>
      <w:tr w:rsidR="00AD62CA"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center"/>
              <w:rPr>
                <w:sz w:val="24"/>
                <w:szCs w:val="24"/>
              </w:rPr>
            </w:pPr>
            <w:r w:rsidRPr="002608CA">
              <w:rPr>
                <w:rStyle w:val="ae"/>
              </w:rPr>
              <w:t xml:space="preserve">VII. Изучение эффективности </w:t>
            </w:r>
            <w:r>
              <w:rPr>
                <w:rStyle w:val="ae"/>
              </w:rPr>
              <w:t>воспитательной системы школы</w:t>
            </w:r>
            <w:r w:rsidRPr="002608CA">
              <w:rPr>
                <w:rStyle w:val="ae"/>
              </w:rPr>
              <w:t>, реализации программы.</w:t>
            </w:r>
          </w:p>
        </w:tc>
      </w:tr>
      <w:tr w:rsidR="00AD62CA"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 xml:space="preserve"> Мониторинг уровня воспитанности, сформированности личности ребёнка по </w:t>
            </w:r>
            <w:r w:rsidRPr="002608CA">
              <w:rPr>
                <w:sz w:val="24"/>
                <w:szCs w:val="24"/>
              </w:rPr>
              <w:lastRenderedPageBreak/>
              <w:t>критериям:</w:t>
            </w:r>
          </w:p>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сформированность жизненной позиции;</w:t>
            </w:r>
          </w:p>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сформированность нравственного потенциала личности;</w:t>
            </w:r>
          </w:p>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сформированность ценностных ориентаций;</w:t>
            </w:r>
          </w:p>
          <w:p w:rsidR="00AD62CA" w:rsidRPr="002608CA" w:rsidRDefault="00AD62CA" w:rsidP="0026695A">
            <w:pPr>
              <w:pStyle w:val="a6"/>
              <w:tabs>
                <w:tab w:val="left" w:pos="0"/>
              </w:tabs>
              <w:spacing w:after="0"/>
              <w:jc w:val="both"/>
              <w:rPr>
                <w:sz w:val="24"/>
                <w:szCs w:val="24"/>
              </w:rPr>
            </w:pPr>
            <w:r>
              <w:rPr>
                <w:sz w:val="24"/>
                <w:szCs w:val="24"/>
              </w:rPr>
              <w:t xml:space="preserve">  </w:t>
            </w:r>
            <w:r w:rsidRPr="002608CA">
              <w:rPr>
                <w:sz w:val="24"/>
                <w:szCs w:val="24"/>
              </w:rPr>
              <w:t xml:space="preserve"> сам</w:t>
            </w:r>
            <w:r>
              <w:rPr>
                <w:sz w:val="24"/>
                <w:szCs w:val="24"/>
              </w:rPr>
              <w:t>оактуализированность личности</w:t>
            </w:r>
          </w:p>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 xml:space="preserve">удовлетворенность учащихся и родителей жизнедеятельностью школы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lastRenderedPageBreak/>
              <w:t>Диагностическая деятельность:</w:t>
            </w:r>
          </w:p>
          <w:p w:rsidR="00AD62CA" w:rsidRPr="002608CA" w:rsidRDefault="00AD62CA" w:rsidP="0026695A">
            <w:pPr>
              <w:pStyle w:val="a6"/>
              <w:tabs>
                <w:tab w:val="left" w:pos="0"/>
              </w:tabs>
              <w:spacing w:after="0"/>
              <w:rPr>
                <w:sz w:val="24"/>
                <w:szCs w:val="24"/>
              </w:rPr>
            </w:pPr>
            <w:r w:rsidRPr="002608CA">
              <w:rPr>
                <w:sz w:val="24"/>
                <w:szCs w:val="24"/>
              </w:rPr>
              <w:t>- анкеты;</w:t>
            </w:r>
          </w:p>
          <w:p w:rsidR="00AD62CA" w:rsidRPr="002608CA" w:rsidRDefault="00AD62CA" w:rsidP="0026695A">
            <w:pPr>
              <w:pStyle w:val="a6"/>
              <w:tabs>
                <w:tab w:val="left" w:pos="0"/>
              </w:tabs>
              <w:spacing w:after="0"/>
              <w:rPr>
                <w:sz w:val="24"/>
                <w:szCs w:val="24"/>
              </w:rPr>
            </w:pPr>
            <w:r w:rsidRPr="002608CA">
              <w:rPr>
                <w:sz w:val="24"/>
                <w:szCs w:val="24"/>
              </w:rPr>
              <w:lastRenderedPageBreak/>
              <w:t>- опросы;</w:t>
            </w:r>
          </w:p>
          <w:p w:rsidR="00AD62CA" w:rsidRPr="002608CA" w:rsidRDefault="00AD62CA" w:rsidP="0026695A">
            <w:pPr>
              <w:pStyle w:val="a6"/>
              <w:tabs>
                <w:tab w:val="left" w:pos="0"/>
              </w:tabs>
              <w:spacing w:after="0"/>
              <w:rPr>
                <w:sz w:val="24"/>
                <w:szCs w:val="24"/>
              </w:rPr>
            </w:pPr>
            <w:r w:rsidRPr="002608CA">
              <w:rPr>
                <w:sz w:val="24"/>
                <w:szCs w:val="24"/>
              </w:rPr>
              <w:t>- тесты;</w:t>
            </w:r>
          </w:p>
          <w:p w:rsidR="00AD62CA" w:rsidRPr="002608CA" w:rsidRDefault="00AD62CA" w:rsidP="0026695A">
            <w:pPr>
              <w:pStyle w:val="a6"/>
              <w:tabs>
                <w:tab w:val="left" w:pos="0"/>
              </w:tabs>
              <w:spacing w:after="0"/>
              <w:rPr>
                <w:sz w:val="24"/>
                <w:szCs w:val="24"/>
              </w:rPr>
            </w:pPr>
            <w:r w:rsidRPr="002608CA">
              <w:rPr>
                <w:sz w:val="24"/>
                <w:szCs w:val="24"/>
              </w:rPr>
              <w:t>- наблюдения.</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lastRenderedPageBreak/>
              <w:t xml:space="preserve">Классные руководители, </w:t>
            </w:r>
            <w:r w:rsidRPr="002608CA">
              <w:rPr>
                <w:sz w:val="24"/>
                <w:szCs w:val="24"/>
              </w:rPr>
              <w:lastRenderedPageBreak/>
              <w:t>зам. директора по в</w:t>
            </w:r>
            <w:r>
              <w:rPr>
                <w:sz w:val="24"/>
                <w:szCs w:val="24"/>
              </w:rPr>
              <w:t>оспитательной работе.</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lastRenderedPageBreak/>
              <w:t>Отслеживание эффективности ВСШ.</w:t>
            </w:r>
          </w:p>
        </w:tc>
      </w:tr>
      <w:tr w:rsidR="00AD62CA" w:rsidTr="00AD62CA">
        <w:trPr>
          <w:gridAfter w:val="1"/>
          <w:wAfter w:w="801" w:type="pct"/>
        </w:trPr>
        <w:tc>
          <w:tcPr>
            <w:tcW w:w="41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center"/>
              <w:rPr>
                <w:sz w:val="24"/>
                <w:szCs w:val="24"/>
              </w:rPr>
            </w:pPr>
            <w:r w:rsidRPr="002608CA">
              <w:rPr>
                <w:rStyle w:val="ae"/>
              </w:rPr>
              <w:lastRenderedPageBreak/>
              <w:t>VIII. Повышение профессионального уровня педагогов.</w:t>
            </w:r>
          </w:p>
        </w:tc>
      </w:tr>
      <w:tr w:rsidR="00AD62CA"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sidRPr="002608CA">
              <w:rPr>
                <w:sz w:val="24"/>
                <w:szCs w:val="24"/>
              </w:rPr>
              <w:t>Создание условий для поднятия престижа педагогов, занимающихся организацией созидательной повседневной жизни детей и подростков.</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Система показателей в баллах</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Администрация</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 </w:t>
            </w:r>
          </w:p>
        </w:tc>
      </w:tr>
      <w:tr w:rsidR="00AD62CA"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sidRPr="002608CA">
              <w:rPr>
                <w:sz w:val="24"/>
                <w:szCs w:val="24"/>
              </w:rPr>
              <w:t>Повышение профессиональной компетентности педагогов.</w:t>
            </w:r>
          </w:p>
          <w:p w:rsidR="00AD62CA" w:rsidRPr="002608CA" w:rsidRDefault="00AD62CA" w:rsidP="0026695A">
            <w:pPr>
              <w:pStyle w:val="a6"/>
              <w:tabs>
                <w:tab w:val="left" w:pos="0"/>
              </w:tabs>
              <w:spacing w:after="0"/>
              <w:rPr>
                <w:sz w:val="24"/>
                <w:szCs w:val="24"/>
              </w:rPr>
            </w:pPr>
            <w:r w:rsidRPr="002608CA">
              <w:rPr>
                <w:sz w:val="24"/>
                <w:szCs w:val="24"/>
              </w:rPr>
              <w:t> </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Pr>
                <w:sz w:val="24"/>
                <w:szCs w:val="24"/>
              </w:rPr>
              <w:t>   Участие в школьных</w:t>
            </w:r>
            <w:r w:rsidRPr="002608CA">
              <w:rPr>
                <w:sz w:val="24"/>
                <w:szCs w:val="24"/>
              </w:rPr>
              <w:t xml:space="preserve"> методических объединениях, творческих группах педагогов </w:t>
            </w:r>
          </w:p>
          <w:p w:rsidR="00AD62CA" w:rsidRPr="002608CA" w:rsidRDefault="00AD62CA" w:rsidP="0026695A">
            <w:pPr>
              <w:pStyle w:val="a6"/>
              <w:tabs>
                <w:tab w:val="left" w:pos="0"/>
              </w:tabs>
              <w:spacing w:after="0"/>
              <w:jc w:val="both"/>
              <w:rPr>
                <w:sz w:val="24"/>
                <w:szCs w:val="24"/>
              </w:rPr>
            </w:pPr>
            <w:r>
              <w:rPr>
                <w:sz w:val="24"/>
                <w:szCs w:val="24"/>
              </w:rPr>
              <w:t xml:space="preserve"> </w:t>
            </w:r>
            <w:r w:rsidRPr="002608CA">
              <w:rPr>
                <w:sz w:val="24"/>
                <w:szCs w:val="24"/>
              </w:rPr>
              <w:t>    Обучающие семи</w:t>
            </w:r>
            <w:r>
              <w:rPr>
                <w:sz w:val="24"/>
                <w:szCs w:val="24"/>
              </w:rPr>
              <w:t>нары для педагогов.</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 xml:space="preserve">Педагоги, классные руководители </w:t>
            </w:r>
          </w:p>
          <w:p w:rsidR="00AD62CA" w:rsidRPr="002608CA" w:rsidRDefault="00AD62CA" w:rsidP="0026695A">
            <w:pPr>
              <w:pStyle w:val="a6"/>
              <w:tabs>
                <w:tab w:val="left" w:pos="0"/>
              </w:tabs>
              <w:spacing w:after="0"/>
              <w:rPr>
                <w:sz w:val="24"/>
                <w:szCs w:val="24"/>
              </w:rPr>
            </w:pPr>
            <w:r w:rsidRPr="002608CA">
              <w:rPr>
                <w:sz w:val="24"/>
                <w:szCs w:val="24"/>
              </w:rPr>
              <w:t>  Зам. директора по воспитательной работе</w:t>
            </w:r>
          </w:p>
          <w:p w:rsidR="00AD62CA" w:rsidRPr="002608CA" w:rsidRDefault="00AD62CA" w:rsidP="0026695A">
            <w:pPr>
              <w:pStyle w:val="a6"/>
              <w:tabs>
                <w:tab w:val="left" w:pos="0"/>
              </w:tabs>
              <w:spacing w:after="0"/>
              <w:rPr>
                <w:sz w:val="24"/>
                <w:szCs w:val="24"/>
              </w:rPr>
            </w:pPr>
            <w:r w:rsidRPr="002608CA">
              <w:rPr>
                <w:sz w:val="24"/>
                <w:szCs w:val="24"/>
              </w:rPr>
              <w:t>Председатель методического объединения классных руководителей</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Повышение результатов воспитательной работы в классе</w:t>
            </w:r>
          </w:p>
          <w:p w:rsidR="00AD62CA" w:rsidRPr="002608CA" w:rsidRDefault="00AD62CA" w:rsidP="0026695A">
            <w:pPr>
              <w:pStyle w:val="a6"/>
              <w:tabs>
                <w:tab w:val="left" w:pos="0"/>
              </w:tabs>
              <w:spacing w:after="0"/>
              <w:rPr>
                <w:sz w:val="24"/>
                <w:szCs w:val="24"/>
              </w:rPr>
            </w:pPr>
            <w:r w:rsidRPr="002608CA">
              <w:rPr>
                <w:sz w:val="24"/>
                <w:szCs w:val="24"/>
              </w:rPr>
              <w:t> </w:t>
            </w:r>
          </w:p>
          <w:p w:rsidR="00AD62CA" w:rsidRPr="002608CA" w:rsidRDefault="00AD62CA" w:rsidP="0026695A">
            <w:pPr>
              <w:pStyle w:val="a6"/>
              <w:tabs>
                <w:tab w:val="left" w:pos="0"/>
              </w:tabs>
              <w:spacing w:after="0"/>
              <w:rPr>
                <w:sz w:val="24"/>
                <w:szCs w:val="24"/>
              </w:rPr>
            </w:pPr>
            <w:r w:rsidRPr="002608CA">
              <w:rPr>
                <w:sz w:val="24"/>
                <w:szCs w:val="24"/>
              </w:rPr>
              <w:t xml:space="preserve">Успешное прохождение аттестации </w:t>
            </w:r>
          </w:p>
        </w:tc>
      </w:tr>
      <w:tr w:rsidR="00AD62CA"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sidRPr="002608CA">
              <w:rPr>
                <w:sz w:val="24"/>
                <w:szCs w:val="24"/>
              </w:rPr>
              <w:t>Поиск и использование новых гуманных технологий и методов работы с детьми, позволяющими создать атмосферу сотрудничества и взаимопонимания в образовательном процессе</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Использование гуманно-личностных подходов в воспитании</w:t>
            </w:r>
          </w:p>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Работа творческой группы по гуманной педагогике</w:t>
            </w:r>
          </w:p>
          <w:p w:rsidR="00AD62CA" w:rsidRPr="002608CA" w:rsidRDefault="00AD62CA" w:rsidP="0026695A">
            <w:pPr>
              <w:pStyle w:val="a6"/>
              <w:tabs>
                <w:tab w:val="left" w:pos="0"/>
              </w:tabs>
              <w:spacing w:after="0"/>
              <w:rPr>
                <w:sz w:val="24"/>
                <w:szCs w:val="24"/>
              </w:rPr>
            </w:pPr>
            <w:r w:rsidRPr="002608CA">
              <w:rPr>
                <w:sz w:val="24"/>
                <w:szCs w:val="24"/>
              </w:rPr>
              <w:t> </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Зам. директора по ВР,</w:t>
            </w:r>
          </w:p>
          <w:p w:rsidR="00AD62CA" w:rsidRPr="002608CA" w:rsidRDefault="00AD62CA" w:rsidP="0026695A">
            <w:pPr>
              <w:pStyle w:val="a6"/>
              <w:tabs>
                <w:tab w:val="left" w:pos="0"/>
              </w:tabs>
              <w:spacing w:after="0"/>
              <w:rPr>
                <w:sz w:val="24"/>
                <w:szCs w:val="24"/>
              </w:rPr>
            </w:pPr>
            <w:r w:rsidRPr="002608CA">
              <w:rPr>
                <w:sz w:val="24"/>
                <w:szCs w:val="24"/>
              </w:rPr>
              <w:t>Педагоги, участники творческих групп.</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Накопление опыта формирования гуманных отношений в системе образования</w:t>
            </w:r>
          </w:p>
        </w:tc>
      </w:tr>
      <w:tr w:rsidR="00AD62CA" w:rsidTr="00AD62CA">
        <w:trPr>
          <w:gridAfter w:val="1"/>
          <w:wAfter w:w="801" w:type="pct"/>
        </w:trPr>
        <w:tc>
          <w:tcPr>
            <w:tcW w:w="14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Обобщение опыта</w:t>
            </w:r>
          </w:p>
          <w:p w:rsidR="00AD62CA" w:rsidRPr="002608CA" w:rsidRDefault="00AD62CA" w:rsidP="0026695A">
            <w:pPr>
              <w:pStyle w:val="a6"/>
              <w:tabs>
                <w:tab w:val="left" w:pos="0"/>
              </w:tabs>
              <w:spacing w:after="0"/>
              <w:jc w:val="both"/>
              <w:rPr>
                <w:sz w:val="24"/>
                <w:szCs w:val="24"/>
              </w:rPr>
            </w:pPr>
            <w:r>
              <w:rPr>
                <w:sz w:val="24"/>
                <w:szCs w:val="24"/>
              </w:rPr>
              <w:t>   </w:t>
            </w:r>
            <w:r w:rsidRPr="002608CA">
              <w:rPr>
                <w:sz w:val="24"/>
                <w:szCs w:val="24"/>
              </w:rPr>
              <w:t>Профессиональный рост педагогов</w:t>
            </w:r>
          </w:p>
        </w:tc>
        <w:tc>
          <w:tcPr>
            <w:tcW w:w="13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Участи</w:t>
            </w:r>
            <w:r>
              <w:rPr>
                <w:sz w:val="24"/>
                <w:szCs w:val="24"/>
              </w:rPr>
              <w:t xml:space="preserve">е в профессиональных конкурсах </w:t>
            </w:r>
            <w:r w:rsidRPr="002608CA">
              <w:rPr>
                <w:sz w:val="24"/>
                <w:szCs w:val="24"/>
              </w:rPr>
              <w:t>педагогическ</w:t>
            </w:r>
            <w:r>
              <w:rPr>
                <w:sz w:val="24"/>
                <w:szCs w:val="24"/>
              </w:rPr>
              <w:t>ого мастерства</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t xml:space="preserve">Зам. директора по зам. директора по </w:t>
            </w:r>
            <w:r w:rsidRPr="002608CA">
              <w:rPr>
                <w:sz w:val="24"/>
                <w:szCs w:val="24"/>
              </w:rPr>
              <w:lastRenderedPageBreak/>
              <w:t>УВР</w:t>
            </w:r>
          </w:p>
          <w:p w:rsidR="00AD62CA" w:rsidRPr="002608CA" w:rsidRDefault="00AD62CA" w:rsidP="0026695A">
            <w:pPr>
              <w:pStyle w:val="a6"/>
              <w:tabs>
                <w:tab w:val="left" w:pos="0"/>
              </w:tabs>
              <w:spacing w:after="0"/>
              <w:rPr>
                <w:sz w:val="24"/>
                <w:szCs w:val="24"/>
              </w:rPr>
            </w:pPr>
            <w:r w:rsidRPr="002608CA">
              <w:rPr>
                <w:sz w:val="24"/>
                <w:szCs w:val="24"/>
              </w:rPr>
              <w:t>Зам. директора по воспитательной</w:t>
            </w:r>
          </w:p>
          <w:p w:rsidR="00AD62CA" w:rsidRPr="002608CA" w:rsidRDefault="00AD62CA" w:rsidP="0026695A">
            <w:pPr>
              <w:pStyle w:val="a6"/>
              <w:tabs>
                <w:tab w:val="left" w:pos="0"/>
              </w:tabs>
              <w:spacing w:after="0"/>
              <w:rPr>
                <w:sz w:val="24"/>
                <w:szCs w:val="24"/>
              </w:rPr>
            </w:pPr>
            <w:r w:rsidRPr="002608CA">
              <w:rPr>
                <w:sz w:val="24"/>
                <w:szCs w:val="24"/>
              </w:rPr>
              <w:t>работе</w:t>
            </w: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D62CA" w:rsidRPr="002608CA" w:rsidRDefault="00AD62CA" w:rsidP="0026695A">
            <w:pPr>
              <w:pStyle w:val="a6"/>
              <w:tabs>
                <w:tab w:val="left" w:pos="0"/>
              </w:tabs>
              <w:spacing w:after="0"/>
              <w:rPr>
                <w:sz w:val="24"/>
                <w:szCs w:val="24"/>
              </w:rPr>
            </w:pPr>
            <w:r w:rsidRPr="002608CA">
              <w:rPr>
                <w:sz w:val="24"/>
                <w:szCs w:val="24"/>
              </w:rPr>
              <w:lastRenderedPageBreak/>
              <w:t>Повышение результативности педагогического труда</w:t>
            </w:r>
          </w:p>
        </w:tc>
      </w:tr>
    </w:tbl>
    <w:p w:rsidR="00787D46" w:rsidRPr="00F861DC" w:rsidRDefault="00787D46" w:rsidP="00787D46">
      <w:pPr>
        <w:pStyle w:val="1"/>
        <w:rPr>
          <w:sz w:val="26"/>
          <w:szCs w:val="26"/>
        </w:rPr>
      </w:pPr>
      <w:bookmarkStart w:id="34" w:name="_Toc451165191"/>
      <w:r w:rsidRPr="00F861DC">
        <w:rPr>
          <w:sz w:val="26"/>
          <w:szCs w:val="26"/>
        </w:rPr>
        <w:lastRenderedPageBreak/>
        <w:t xml:space="preserve">РАЗДЕЛ </w:t>
      </w:r>
      <w:r w:rsidRPr="00F861DC">
        <w:rPr>
          <w:sz w:val="26"/>
          <w:szCs w:val="26"/>
          <w:lang w:val="en-US"/>
        </w:rPr>
        <w:t>VII</w:t>
      </w:r>
      <w:bookmarkEnd w:id="34"/>
      <w:r w:rsidRPr="00F861DC">
        <w:rPr>
          <w:sz w:val="26"/>
          <w:szCs w:val="26"/>
        </w:rPr>
        <w:t xml:space="preserve"> </w:t>
      </w:r>
    </w:p>
    <w:p w:rsidR="00787D46" w:rsidRPr="00F861DC" w:rsidRDefault="00787D46" w:rsidP="00787D46">
      <w:pPr>
        <w:pStyle w:val="1"/>
        <w:rPr>
          <w:sz w:val="26"/>
          <w:szCs w:val="26"/>
        </w:rPr>
      </w:pPr>
      <w:bookmarkStart w:id="35" w:name="_Toc451165192"/>
      <w:r w:rsidRPr="00F861DC">
        <w:rPr>
          <w:sz w:val="26"/>
          <w:szCs w:val="26"/>
        </w:rPr>
        <w:t>ПЕРСПЕКТИВНЫЙ ПЛАН МЕРОПРИЯТИЙ ПО ПОДГОТОВКЕ К ВВЕДЕНИЮ</w:t>
      </w:r>
      <w:bookmarkEnd w:id="35"/>
    </w:p>
    <w:p w:rsidR="00787D46" w:rsidRPr="00F861DC" w:rsidRDefault="00787D46" w:rsidP="00787D46">
      <w:pPr>
        <w:pStyle w:val="1"/>
        <w:rPr>
          <w:sz w:val="26"/>
          <w:szCs w:val="26"/>
        </w:rPr>
      </w:pPr>
      <w:bookmarkStart w:id="36" w:name="_Toc451165193"/>
      <w:r w:rsidRPr="00F861DC">
        <w:rPr>
          <w:sz w:val="26"/>
          <w:szCs w:val="26"/>
        </w:rPr>
        <w:t>ФГОС СОО</w:t>
      </w:r>
      <w:bookmarkEnd w:id="36"/>
    </w:p>
    <w:p w:rsidR="00787D46" w:rsidRPr="00F861DC" w:rsidRDefault="00787D46" w:rsidP="00787D46">
      <w:pPr>
        <w:pStyle w:val="1"/>
        <w:rPr>
          <w:sz w:val="26"/>
          <w:szCs w:val="26"/>
        </w:rPr>
      </w:pPr>
      <w:r w:rsidRPr="00F861DC">
        <w:rPr>
          <w:sz w:val="26"/>
          <w:szCs w:val="26"/>
        </w:rPr>
        <w:t xml:space="preserve"> </w:t>
      </w:r>
      <w:bookmarkStart w:id="37" w:name="_Toc451165194"/>
      <w:r w:rsidRPr="00F861DC">
        <w:rPr>
          <w:sz w:val="26"/>
          <w:szCs w:val="26"/>
        </w:rPr>
        <w:t>НА ПЕ</w:t>
      </w:r>
      <w:r w:rsidR="00424250">
        <w:rPr>
          <w:sz w:val="26"/>
          <w:szCs w:val="26"/>
        </w:rPr>
        <w:t>РИОД С 2018 ПО 2023</w:t>
      </w:r>
      <w:r w:rsidRPr="00F861DC">
        <w:rPr>
          <w:sz w:val="26"/>
          <w:szCs w:val="26"/>
        </w:rPr>
        <w:t xml:space="preserve"> ГОД</w:t>
      </w:r>
      <w:bookmarkEnd w:id="37"/>
    </w:p>
    <w:tbl>
      <w:tblPr>
        <w:tblW w:w="0" w:type="auto"/>
        <w:tblInd w:w="108" w:type="dxa"/>
        <w:tblCellMar>
          <w:left w:w="0" w:type="dxa"/>
          <w:right w:w="0" w:type="dxa"/>
        </w:tblCellMar>
        <w:tblLook w:val="04A0" w:firstRow="1" w:lastRow="0" w:firstColumn="1" w:lastColumn="0" w:noHBand="0" w:noVBand="1"/>
      </w:tblPr>
      <w:tblGrid>
        <w:gridCol w:w="576"/>
        <w:gridCol w:w="5536"/>
        <w:gridCol w:w="2121"/>
        <w:gridCol w:w="2864"/>
        <w:gridCol w:w="3297"/>
      </w:tblGrid>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787D46" w:rsidRPr="000A278E" w:rsidRDefault="00787D46" w:rsidP="0026695A">
            <w:pPr>
              <w:pStyle w:val="a8"/>
              <w:spacing w:before="0" w:beforeAutospacing="0" w:after="0" w:afterAutospacing="0"/>
              <w:jc w:val="center"/>
            </w:pP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787D46" w:rsidRPr="000A278E" w:rsidRDefault="00787D46" w:rsidP="0026695A">
            <w:pPr>
              <w:pStyle w:val="a8"/>
              <w:tabs>
                <w:tab w:val="left" w:pos="0"/>
              </w:tabs>
              <w:spacing w:before="0" w:beforeAutospacing="0" w:after="0" w:afterAutospacing="0"/>
              <w:ind w:hanging="9"/>
              <w:jc w:val="center"/>
            </w:pPr>
            <w:r w:rsidRPr="000A278E">
              <w:t>Мероприятия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787D46" w:rsidRPr="000A278E" w:rsidRDefault="00787D46" w:rsidP="0026695A">
            <w:pPr>
              <w:pStyle w:val="a8"/>
              <w:tabs>
                <w:tab w:val="left" w:pos="0"/>
              </w:tabs>
              <w:spacing w:before="0" w:beforeAutospacing="0" w:after="0" w:afterAutospacing="0"/>
              <w:ind w:hanging="9"/>
              <w:jc w:val="center"/>
            </w:pPr>
            <w:r w:rsidRPr="000A278E">
              <w:t>Сроки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tcPr>
          <w:p w:rsidR="00787D46" w:rsidRPr="000A278E" w:rsidRDefault="00787D46" w:rsidP="0026695A">
            <w:pPr>
              <w:pStyle w:val="a8"/>
              <w:tabs>
                <w:tab w:val="left" w:pos="0"/>
              </w:tabs>
              <w:spacing w:before="0" w:beforeAutospacing="0" w:after="0" w:afterAutospacing="0"/>
              <w:ind w:hanging="9"/>
              <w:jc w:val="center"/>
            </w:pPr>
            <w:r w:rsidRPr="000A278E">
              <w:t>Ответственные</w:t>
            </w:r>
          </w:p>
        </w:tc>
        <w:tc>
          <w:tcPr>
            <w:tcW w:w="0" w:type="auto"/>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tcPr>
          <w:p w:rsidR="00787D46" w:rsidRPr="000A278E" w:rsidRDefault="00787D46" w:rsidP="0026695A">
            <w:pPr>
              <w:pStyle w:val="a8"/>
              <w:tabs>
                <w:tab w:val="left" w:pos="0"/>
              </w:tabs>
              <w:spacing w:before="0" w:beforeAutospacing="0" w:after="0" w:afterAutospacing="0"/>
              <w:ind w:hanging="9"/>
              <w:jc w:val="center"/>
            </w:pPr>
            <w:r w:rsidRPr="000A278E">
              <w:t>Результат</w:t>
            </w:r>
          </w:p>
        </w:tc>
      </w:tr>
      <w:tr w:rsidR="00787D46" w:rsidRPr="000A278E" w:rsidTr="0026695A">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9B6862" w:rsidRDefault="00787D46" w:rsidP="0026695A">
            <w:pPr>
              <w:pStyle w:val="a8"/>
              <w:spacing w:before="0" w:beforeAutospacing="0" w:after="0" w:afterAutospacing="0"/>
              <w:jc w:val="center"/>
              <w:rPr>
                <w:b/>
                <w:bCs/>
              </w:rPr>
            </w:pPr>
            <w:r>
              <w:rPr>
                <w:b/>
                <w:bCs/>
              </w:rPr>
              <w:t>7.</w:t>
            </w:r>
            <w:r w:rsidRPr="000A278E">
              <w:rPr>
                <w:b/>
                <w:bCs/>
              </w:rPr>
              <w:t>1.      Нормативно-прав</w:t>
            </w:r>
            <w:r>
              <w:rPr>
                <w:b/>
                <w:bCs/>
              </w:rPr>
              <w:t>овое обеспечение введения ФГОС С</w:t>
            </w:r>
            <w:r w:rsidRPr="000A278E">
              <w:rPr>
                <w:b/>
                <w:bCs/>
              </w:rPr>
              <w:t>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1.1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Обсуждение и утверждение Положения о рабочей группе по вве</w:t>
            </w:r>
            <w:r>
              <w:t>дению ФГОС 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201</w:t>
            </w:r>
            <w:r w:rsidR="00424250">
              <w:t>8</w:t>
            </w:r>
            <w:r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Директор школы</w:t>
            </w:r>
          </w:p>
          <w:p w:rsidR="00787D46" w:rsidRPr="000A278E" w:rsidRDefault="00787D46" w:rsidP="0026695A">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Положение о рабочей группе по введению ФГОС ООО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1.2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Разработка основной образовательной программы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май</w:t>
            </w:r>
          </w:p>
          <w:p w:rsidR="00787D46" w:rsidRPr="000A278E" w:rsidRDefault="00424250" w:rsidP="0026695A">
            <w:pPr>
              <w:pStyle w:val="a8"/>
              <w:tabs>
                <w:tab w:val="left" w:pos="0"/>
              </w:tabs>
              <w:spacing w:before="0" w:beforeAutospacing="0" w:after="0" w:afterAutospacing="0"/>
              <w:ind w:hanging="9"/>
              <w:jc w:val="center"/>
            </w:pPr>
            <w:r>
              <w:t> 2018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Основная образовательная программа ООО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1.3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Разработка учебного плана</w:t>
            </w:r>
            <w:r w:rsidRPr="000A278E">
              <w:t xml:space="preserve"> II ступени обучения (5</w:t>
            </w:r>
            <w:r>
              <w:t>-8</w:t>
            </w:r>
            <w:r w:rsidRPr="000A278E">
              <w:t xml:space="preserve"> класс</w:t>
            </w:r>
            <w:r>
              <w:t>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май</w:t>
            </w:r>
          </w:p>
          <w:p w:rsidR="00787D46" w:rsidRPr="000A278E" w:rsidRDefault="00424250" w:rsidP="0026695A">
            <w:pPr>
              <w:pStyle w:val="a8"/>
              <w:tabs>
                <w:tab w:val="left" w:pos="0"/>
              </w:tabs>
              <w:spacing w:before="0" w:beforeAutospacing="0" w:after="0" w:afterAutospacing="0"/>
              <w:ind w:hanging="9"/>
              <w:jc w:val="center"/>
            </w:pPr>
            <w:r>
              <w:t xml:space="preserve"> 2018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 xml:space="preserve"> Заместитель директора по УМ</w:t>
            </w:r>
            <w:r w:rsidRPr="000A278E">
              <w:t>Р</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 xml:space="preserve">Учебный план </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1.4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pPr>
            <w:r>
              <w:t xml:space="preserve">Реализация </w:t>
            </w:r>
            <w:r w:rsidR="00787D46" w:rsidRPr="000A278E">
              <w:t xml:space="preserve"> программ:</w:t>
            </w:r>
          </w:p>
          <w:p w:rsidR="00787D46" w:rsidRPr="000A278E" w:rsidRDefault="00787D46" w:rsidP="0026695A">
            <w:pPr>
              <w:pStyle w:val="a8"/>
              <w:tabs>
                <w:tab w:val="left" w:pos="0"/>
              </w:tabs>
              <w:spacing w:before="0" w:beforeAutospacing="0" w:after="0" w:afterAutospacing="0"/>
              <w:ind w:hanging="9"/>
            </w:pPr>
            <w:r w:rsidRPr="000A278E">
              <w:t>-духовно-нравственного развития, воспитания обучающихся;</w:t>
            </w:r>
          </w:p>
          <w:p w:rsidR="00787D46" w:rsidRPr="000A278E" w:rsidRDefault="00787D46" w:rsidP="0026695A">
            <w:pPr>
              <w:pStyle w:val="a8"/>
              <w:tabs>
                <w:tab w:val="left" w:pos="0"/>
              </w:tabs>
              <w:spacing w:before="0" w:beforeAutospacing="0" w:after="0" w:afterAutospacing="0"/>
              <w:ind w:hanging="9"/>
            </w:pPr>
            <w:r w:rsidRPr="000A278E">
              <w:t>-программы культуры здорового и безопасного образа жизни;</w:t>
            </w:r>
          </w:p>
          <w:p w:rsidR="00787D46" w:rsidRPr="000A278E" w:rsidRDefault="00787D46" w:rsidP="0026695A">
            <w:pPr>
              <w:pStyle w:val="a8"/>
              <w:tabs>
                <w:tab w:val="left" w:pos="0"/>
              </w:tabs>
              <w:spacing w:before="0" w:beforeAutospacing="0" w:after="0" w:afterAutospacing="0"/>
              <w:ind w:hanging="9"/>
            </w:pPr>
            <w:r w:rsidRPr="000A278E">
              <w:t>-рабочих программ по предметам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w:t>
            </w:r>
          </w:p>
          <w:p w:rsidR="00787D46" w:rsidRPr="000A278E" w:rsidRDefault="00787D46" w:rsidP="0026695A">
            <w:pPr>
              <w:pStyle w:val="a8"/>
              <w:tabs>
                <w:tab w:val="left" w:pos="0"/>
              </w:tabs>
              <w:spacing w:before="0" w:beforeAutospacing="0" w:after="0" w:afterAutospacing="0"/>
              <w:ind w:hanging="9"/>
              <w:jc w:val="center"/>
            </w:pPr>
            <w:r w:rsidRPr="000A278E">
              <w:t>201</w:t>
            </w:r>
            <w:r w:rsidR="00424250">
              <w:t>8</w:t>
            </w:r>
            <w:r w:rsidRPr="000A278E">
              <w:t>-2</w:t>
            </w:r>
            <w:r w:rsidR="00424250">
              <w:t>023</w:t>
            </w:r>
            <w:r w:rsidRPr="000A278E">
              <w:t xml:space="preserve"> уч. год </w:t>
            </w:r>
          </w:p>
          <w:p w:rsidR="00787D46" w:rsidRPr="000A278E" w:rsidRDefault="00787D46" w:rsidP="0026695A">
            <w:pPr>
              <w:pStyle w:val="a8"/>
              <w:tabs>
                <w:tab w:val="left" w:pos="0"/>
              </w:tabs>
              <w:spacing w:before="0" w:beforeAutospacing="0" w:after="0" w:afterAutospacing="0"/>
              <w:ind w:hanging="9"/>
              <w:jc w:val="center"/>
            </w:pPr>
            <w:r w:rsidRPr="000A278E">
              <w:t> </w:t>
            </w:r>
          </w:p>
          <w:p w:rsidR="00787D46" w:rsidRPr="000A278E" w:rsidRDefault="00787D46" w:rsidP="0026695A">
            <w:pPr>
              <w:pStyle w:val="a8"/>
              <w:tabs>
                <w:tab w:val="left" w:pos="0"/>
              </w:tabs>
              <w:spacing w:before="0" w:beforeAutospacing="0" w:after="0" w:afterAutospacing="0"/>
              <w:ind w:hanging="9"/>
              <w:jc w:val="center"/>
            </w:pPr>
            <w:r w:rsidRPr="000A278E">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 xml:space="preserve"> Заместители директора по ВР, УМР</w:t>
            </w:r>
          </w:p>
          <w:p w:rsidR="00787D46" w:rsidRPr="000A278E" w:rsidRDefault="00787D46" w:rsidP="0026695A">
            <w:pPr>
              <w:pStyle w:val="a8"/>
              <w:tabs>
                <w:tab w:val="left" w:pos="0"/>
              </w:tabs>
              <w:spacing w:before="0" w:beforeAutospacing="0" w:after="0" w:afterAutospacing="0"/>
              <w:ind w:hanging="9"/>
              <w:jc w:val="center"/>
            </w:pPr>
            <w:r w:rsidRPr="000A278E">
              <w:t>Методический совет</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Программы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pPr>
            <w:r w:rsidRPr="000A278E">
              <w:t>1.</w:t>
            </w:r>
            <w:r>
              <w:t>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Приведение локальных актов школы в соответствие с требованиями ФГОС:</w:t>
            </w:r>
          </w:p>
          <w:p w:rsidR="00787D46" w:rsidRPr="000A278E" w:rsidRDefault="00787D46" w:rsidP="0026695A">
            <w:pPr>
              <w:pStyle w:val="a8"/>
              <w:tabs>
                <w:tab w:val="left" w:pos="0"/>
              </w:tabs>
              <w:spacing w:before="0" w:beforeAutospacing="0" w:after="0" w:afterAutospacing="0"/>
              <w:ind w:hanging="9"/>
            </w:pPr>
            <w:r w:rsidRPr="000A278E">
              <w:t>(штатное расписание</w:t>
            </w:r>
            <w:r>
              <w:t xml:space="preserve">, режим функционирования школы </w:t>
            </w:r>
            <w:r w:rsidRPr="000A278E">
              <w:t>II ступени, Положение о мониторинге образовательного процесса в основной школе, положение о параметрах и критериях оценки, результативности положение о стимулирующих выплатах и другие локальные акты)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2018-2023</w:t>
            </w:r>
            <w:r w:rsidR="00787D46" w:rsidRPr="000A278E">
              <w:t xml:space="preserve"> уч.г.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Администрация </w:t>
            </w:r>
          </w:p>
          <w:p w:rsidR="00787D46" w:rsidRPr="000A278E" w:rsidRDefault="00787D46" w:rsidP="0026695A">
            <w:pPr>
              <w:pStyle w:val="a8"/>
              <w:tabs>
                <w:tab w:val="left" w:pos="0"/>
              </w:tabs>
              <w:spacing w:before="0" w:beforeAutospacing="0" w:after="0" w:afterAutospacing="0"/>
              <w:ind w:hanging="9"/>
              <w:jc w:val="center"/>
            </w:pPr>
            <w:r w:rsidRPr="000A278E">
              <w:t>школы</w:t>
            </w:r>
          </w:p>
          <w:p w:rsidR="00787D46" w:rsidRPr="000A278E" w:rsidRDefault="00787D46" w:rsidP="0026695A">
            <w:pPr>
              <w:pStyle w:val="a8"/>
              <w:tabs>
                <w:tab w:val="left" w:pos="0"/>
              </w:tabs>
              <w:spacing w:before="0" w:beforeAutospacing="0" w:after="0" w:afterAutospacing="0"/>
              <w:ind w:hanging="9"/>
              <w:jc w:val="center"/>
            </w:pPr>
            <w:r w:rsidRPr="000A278E">
              <w:t>рабочая группа по введению ФГОС ООО</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Положения, инструкции, приказы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t>1.6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Приведение </w:t>
            </w:r>
            <w:r w:rsidRPr="000A278E">
              <w:t>должност</w:t>
            </w:r>
            <w:r>
              <w:t>ных инструкций работников школы в соответствие с </w:t>
            </w:r>
            <w:r w:rsidRPr="000A278E">
              <w:t>требованиями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2018-2023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Default="00787D46" w:rsidP="0026695A">
            <w:pPr>
              <w:pStyle w:val="a8"/>
              <w:tabs>
                <w:tab w:val="left" w:pos="0"/>
              </w:tabs>
              <w:spacing w:before="0" w:beforeAutospacing="0" w:after="0" w:afterAutospacing="0"/>
              <w:ind w:hanging="9"/>
              <w:jc w:val="center"/>
            </w:pPr>
            <w:r w:rsidRPr="000A278E">
              <w:t>Директор школы,</w:t>
            </w:r>
          </w:p>
          <w:p w:rsidR="00787D46" w:rsidRPr="000A278E" w:rsidRDefault="00787D46" w:rsidP="0026695A">
            <w:pPr>
              <w:pStyle w:val="a8"/>
              <w:tabs>
                <w:tab w:val="left" w:pos="0"/>
              </w:tabs>
              <w:spacing w:before="0" w:beforeAutospacing="0" w:after="0" w:afterAutospacing="0"/>
              <w:ind w:hanging="9"/>
              <w:jc w:val="center"/>
            </w:pPr>
            <w:r w:rsidRPr="000A278E">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Должностные инструкции</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lastRenderedPageBreak/>
              <w:t>1.7</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Формирование заказа на учебники для учащихся 5 </w:t>
            </w:r>
            <w:r>
              <w:t xml:space="preserve">-9 </w:t>
            </w:r>
            <w:r w:rsidRPr="000A278E">
              <w:t>класс</w:t>
            </w:r>
            <w:r>
              <w:t>ов</w:t>
            </w:r>
            <w:r w:rsidRPr="000A278E">
              <w:t xml:space="preserve"> </w:t>
            </w:r>
            <w:r>
              <w:t xml:space="preserve"> </w:t>
            </w:r>
            <w:r w:rsidRPr="000A278E">
              <w:t xml:space="preserve">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 xml:space="preserve"> </w:t>
            </w:r>
            <w:r w:rsidRPr="000A278E">
              <w:t xml:space="preserve"> 201</w:t>
            </w:r>
            <w:r w:rsidR="00424250">
              <w:t>8</w:t>
            </w:r>
            <w:r w:rsidRPr="000A278E">
              <w:t>-20</w:t>
            </w:r>
            <w:r w:rsidR="00424250">
              <w:t>23</w:t>
            </w:r>
            <w:r w:rsidRPr="000A278E">
              <w:t xml:space="preserve"> уч. </w:t>
            </w:r>
            <w:r w:rsidR="00424250" w:rsidRPr="000A278E">
              <w:t>Г</w:t>
            </w:r>
            <w:r w:rsidRPr="000A278E">
              <w:t>ода</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библиотекарь</w:t>
            </w:r>
          </w:p>
          <w:p w:rsidR="00787D46" w:rsidRPr="000A278E" w:rsidRDefault="00787D46" w:rsidP="0026695A">
            <w:pPr>
              <w:pStyle w:val="a8"/>
              <w:tabs>
                <w:tab w:val="left" w:pos="0"/>
              </w:tabs>
              <w:spacing w:before="0" w:beforeAutospacing="0" w:after="0" w:afterAutospacing="0"/>
              <w:ind w:hanging="9"/>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Утвержденный перечень УМК </w:t>
            </w:r>
            <w:r>
              <w:t xml:space="preserve"> </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t>1.8</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Разработка программ по предметам среднего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2019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Заместитель директора по УМ</w:t>
            </w:r>
            <w:r w:rsidRPr="000A278E">
              <w:t>Р</w:t>
            </w:r>
            <w:r>
              <w:t xml:space="preserve">, </w:t>
            </w:r>
            <w:r w:rsidRPr="000A278E">
              <w:t>Методический совет</w:t>
            </w:r>
          </w:p>
          <w:p w:rsidR="00787D46" w:rsidRPr="000A278E" w:rsidRDefault="00787D46" w:rsidP="0026695A">
            <w:pPr>
              <w:pStyle w:val="a8"/>
              <w:tabs>
                <w:tab w:val="left" w:pos="0"/>
              </w:tabs>
              <w:spacing w:before="0" w:beforeAutospacing="0" w:after="0" w:afterAutospacing="0"/>
              <w:ind w:hanging="9"/>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Программы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t>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Формирование заказа на учебники для учащихся </w:t>
            </w:r>
            <w:r>
              <w:t xml:space="preserve">10-11 </w:t>
            </w:r>
            <w:r w:rsidRPr="000A278E">
              <w:t>класс</w:t>
            </w:r>
            <w:r>
              <w:t>ов</w:t>
            </w:r>
            <w:r w:rsidRPr="000A278E">
              <w:t xml:space="preserve"> </w:t>
            </w:r>
            <w:r>
              <w:t xml:space="preserve"> </w:t>
            </w:r>
            <w:r w:rsidRPr="000A278E">
              <w:t xml:space="preserve"> в соответствии с федеральным перечнем</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2019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Заместитель директора по УВР, библиотекарь</w:t>
            </w:r>
          </w:p>
          <w:p w:rsidR="00787D46" w:rsidRPr="000A278E" w:rsidRDefault="00787D46" w:rsidP="0026695A">
            <w:pPr>
              <w:pStyle w:val="a8"/>
              <w:tabs>
                <w:tab w:val="left" w:pos="0"/>
              </w:tabs>
              <w:spacing w:before="0" w:beforeAutospacing="0" w:after="0" w:afterAutospacing="0"/>
              <w:ind w:hanging="9"/>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Утвержденный перечень УМК </w:t>
            </w:r>
            <w:r>
              <w:t xml:space="preserve"> </w:t>
            </w:r>
          </w:p>
        </w:tc>
      </w:tr>
      <w:tr w:rsidR="00787D46" w:rsidRPr="000A278E" w:rsidTr="0026695A">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2762F6" w:rsidRDefault="00787D46" w:rsidP="0026695A">
            <w:pPr>
              <w:pStyle w:val="a8"/>
              <w:spacing w:before="0" w:beforeAutospacing="0" w:after="0" w:afterAutospacing="0"/>
              <w:jc w:val="center"/>
              <w:rPr>
                <w:b/>
                <w:bCs/>
              </w:rPr>
            </w:pPr>
            <w:r w:rsidRPr="000A278E">
              <w:rPr>
                <w:b/>
                <w:bCs/>
              </w:rPr>
              <w:t>2.</w:t>
            </w:r>
            <w:r>
              <w:rPr>
                <w:b/>
                <w:bCs/>
              </w:rPr>
              <w:t xml:space="preserve"> Организационно - методическое </w:t>
            </w:r>
            <w:r w:rsidRPr="000A278E">
              <w:rPr>
                <w:b/>
                <w:bCs/>
              </w:rPr>
              <w:t>обеспечение в</w:t>
            </w:r>
            <w:r>
              <w:rPr>
                <w:b/>
                <w:bCs/>
              </w:rPr>
              <w:t>ведения ФГОС С</w:t>
            </w:r>
            <w:r w:rsidRPr="000A278E">
              <w:rPr>
                <w:b/>
                <w:bCs/>
              </w:rPr>
              <w:t>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2.1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Формирование рабочей группы</w:t>
            </w:r>
            <w:r>
              <w:t xml:space="preserve"> по подготовке к введению ФГОС 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20</w:t>
            </w:r>
            <w:r w:rsidR="00424250">
              <w:t>18-2023</w:t>
            </w:r>
            <w:r w:rsidRPr="000A278E">
              <w:t xml:space="preserve"> уч.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Директор школы</w:t>
            </w:r>
          </w:p>
          <w:p w:rsidR="00787D46" w:rsidRPr="000A278E" w:rsidRDefault="00787D46" w:rsidP="0026695A">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Создание и определение функционала рабочей группы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2.2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Рассмотрение вопросов </w:t>
            </w:r>
            <w:r w:rsidRPr="000A278E">
              <w:t>введения ФГОС ООО на</w:t>
            </w:r>
          </w:p>
          <w:p w:rsidR="00787D46" w:rsidRPr="000A278E" w:rsidRDefault="00787D46" w:rsidP="0026695A">
            <w:pPr>
              <w:pStyle w:val="a8"/>
              <w:tabs>
                <w:tab w:val="left" w:pos="0"/>
              </w:tabs>
              <w:spacing w:before="0" w:beforeAutospacing="0" w:after="0" w:afterAutospacing="0"/>
              <w:ind w:hanging="9"/>
            </w:pPr>
            <w:r>
              <w:t>- совещаниях рабочей группы </w:t>
            </w:r>
            <w:r w:rsidRPr="000A278E">
              <w:t xml:space="preserve">и предметных </w:t>
            </w:r>
            <w:r>
              <w:t>методических</w:t>
            </w:r>
            <w:r w:rsidRPr="000A278E">
              <w:t xml:space="preserve"> объединениях;</w:t>
            </w:r>
          </w:p>
          <w:p w:rsidR="00787D46" w:rsidRPr="000A278E" w:rsidRDefault="00787D46" w:rsidP="0026695A">
            <w:pPr>
              <w:pStyle w:val="a8"/>
              <w:tabs>
                <w:tab w:val="left" w:pos="0"/>
              </w:tabs>
              <w:spacing w:before="0" w:beforeAutospacing="0" w:after="0" w:afterAutospacing="0"/>
              <w:ind w:hanging="9"/>
            </w:pPr>
            <w:r w:rsidRPr="000A278E">
              <w:t>-  административных совещаниях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p>
          <w:p w:rsidR="00787D46" w:rsidRPr="000A278E" w:rsidRDefault="00787D46" w:rsidP="0026695A">
            <w:pPr>
              <w:pStyle w:val="a8"/>
              <w:tabs>
                <w:tab w:val="left" w:pos="0"/>
              </w:tabs>
              <w:spacing w:before="0" w:beforeAutospacing="0" w:after="0" w:afterAutospacing="0"/>
              <w:ind w:hanging="9"/>
            </w:pPr>
            <w:r w:rsidRPr="000A278E">
              <w:t>1 раз в четверть</w:t>
            </w:r>
          </w:p>
          <w:p w:rsidR="00787D46" w:rsidRPr="000A278E" w:rsidRDefault="00787D46" w:rsidP="0026695A">
            <w:pPr>
              <w:pStyle w:val="a8"/>
              <w:tabs>
                <w:tab w:val="left" w:pos="0"/>
              </w:tabs>
              <w:spacing w:before="0" w:beforeAutospacing="0" w:after="0" w:afterAutospacing="0"/>
              <w:ind w:hanging="9"/>
            </w:pPr>
            <w:r w:rsidRPr="000A278E">
              <w:t xml:space="preserve"> </w:t>
            </w:r>
          </w:p>
          <w:p w:rsidR="00787D46" w:rsidRPr="000A278E" w:rsidRDefault="00787D46" w:rsidP="0026695A">
            <w:pPr>
              <w:pStyle w:val="a8"/>
              <w:tabs>
                <w:tab w:val="left" w:pos="0"/>
              </w:tabs>
              <w:spacing w:before="0" w:beforeAutospacing="0" w:after="0" w:afterAutospacing="0"/>
              <w:ind w:hanging="9"/>
              <w:jc w:val="center"/>
            </w:pPr>
            <w:r w:rsidRPr="000A278E">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Зам. директора по УВР</w:t>
            </w:r>
            <w:r w:rsidRPr="000A278E">
              <w:t>,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Протоколы, </w:t>
            </w:r>
          </w:p>
          <w:p w:rsidR="00787D46" w:rsidRPr="000A278E" w:rsidRDefault="00787D46" w:rsidP="0026695A">
            <w:pPr>
              <w:pStyle w:val="a8"/>
              <w:tabs>
                <w:tab w:val="left" w:pos="0"/>
              </w:tabs>
              <w:spacing w:before="0" w:beforeAutospacing="0" w:after="0" w:afterAutospacing="0"/>
              <w:ind w:hanging="9"/>
              <w:jc w:val="center"/>
            </w:pPr>
            <w:r w:rsidRPr="000A278E">
              <w:t>план работы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2.3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Разработка плана методической работы, обеспечивающе</w:t>
            </w:r>
            <w:r>
              <w:t>го сопровождение введения ФГОС 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 Зам. дирек</w:t>
            </w:r>
            <w:r>
              <w:t>тора по УМ</w:t>
            </w:r>
            <w:r w:rsidRPr="000A278E">
              <w:t xml:space="preserve">Р </w:t>
            </w:r>
          </w:p>
          <w:p w:rsidR="00787D46" w:rsidRPr="000A278E" w:rsidRDefault="00787D46" w:rsidP="0026695A">
            <w:pPr>
              <w:pStyle w:val="a8"/>
              <w:tabs>
                <w:tab w:val="left" w:pos="0"/>
              </w:tabs>
              <w:spacing w:before="0" w:beforeAutospacing="0" w:after="0" w:afterAutospacing="0"/>
              <w:ind w:hanging="9"/>
              <w:jc w:val="center"/>
            </w:pPr>
            <w:r>
              <w:t xml:space="preserve"> </w:t>
            </w:r>
            <w:r w:rsidRPr="000A278E">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План методической работы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2.4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Повышение квалификации учит</w:t>
            </w:r>
            <w:r w:rsidR="00424250">
              <w:t xml:space="preserve">елей </w:t>
            </w:r>
            <w:r w:rsidRPr="000A278E">
              <w:t>школы и администрации школы</w:t>
            </w:r>
          </w:p>
          <w:p w:rsidR="00787D46" w:rsidRPr="000A278E" w:rsidRDefault="00787D46" w:rsidP="0026695A">
            <w:pPr>
              <w:pStyle w:val="a8"/>
              <w:tabs>
                <w:tab w:val="left" w:pos="0"/>
              </w:tabs>
              <w:spacing w:before="0" w:beforeAutospacing="0" w:after="0" w:afterAutospacing="0"/>
              <w:ind w:hanging="9"/>
            </w:pPr>
            <w:r w:rsidRPr="000A278E">
              <w:t>- организация и проведение семинаров в школе</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2018-2023</w:t>
            </w:r>
            <w:r w:rsidR="00787D46">
              <w:t>г.</w:t>
            </w:r>
          </w:p>
          <w:p w:rsidR="00787D46" w:rsidRPr="000A278E" w:rsidRDefault="00787D46" w:rsidP="0026695A">
            <w:pPr>
              <w:pStyle w:val="a8"/>
              <w:tabs>
                <w:tab w:val="left" w:pos="0"/>
              </w:tabs>
              <w:spacing w:before="0" w:beforeAutospacing="0" w:after="0" w:afterAutospacing="0"/>
              <w:ind w:hanging="9"/>
              <w:jc w:val="center"/>
            </w:pPr>
            <w:r w:rsidRPr="000A278E">
              <w:t>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Директор школы</w:t>
            </w:r>
          </w:p>
          <w:p w:rsidR="00787D46" w:rsidRPr="000A278E" w:rsidRDefault="00787D46" w:rsidP="0026695A">
            <w:pPr>
              <w:pStyle w:val="a8"/>
              <w:tabs>
                <w:tab w:val="left" w:pos="0"/>
              </w:tabs>
              <w:spacing w:before="0" w:beforeAutospacing="0" w:after="0" w:afterAutospacing="0"/>
              <w:ind w:hanging="9"/>
              <w:jc w:val="center"/>
            </w:pPr>
            <w:r>
              <w:t xml:space="preserve">  зам. директора по УМ</w:t>
            </w:r>
            <w:r w:rsidRPr="000A278E">
              <w:t>Р</w:t>
            </w:r>
          </w:p>
          <w:p w:rsidR="00787D46" w:rsidRPr="000A278E" w:rsidRDefault="00787D46" w:rsidP="0026695A">
            <w:pPr>
              <w:pStyle w:val="a8"/>
              <w:tabs>
                <w:tab w:val="left" w:pos="0"/>
              </w:tabs>
              <w:spacing w:before="0" w:beforeAutospacing="0" w:after="0" w:afterAutospacing="0"/>
              <w:ind w:hanging="9"/>
              <w:jc w:val="center"/>
            </w:pPr>
            <w:r>
              <w:t xml:space="preserve"> </w:t>
            </w:r>
            <w:r w:rsidRPr="000A278E">
              <w:t>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План курсовой подготовки</w:t>
            </w:r>
          </w:p>
          <w:p w:rsidR="00787D46" w:rsidRPr="000A278E" w:rsidRDefault="00787D46" w:rsidP="0026695A">
            <w:pPr>
              <w:pStyle w:val="a8"/>
              <w:tabs>
                <w:tab w:val="left" w:pos="0"/>
              </w:tabs>
              <w:spacing w:before="0" w:beforeAutospacing="0" w:after="0" w:afterAutospacing="0"/>
              <w:ind w:hanging="9"/>
              <w:jc w:val="center"/>
            </w:pPr>
            <w:r w:rsidRPr="000A278E">
              <w:t>План научно-методических</w:t>
            </w:r>
          </w:p>
          <w:p w:rsidR="00787D46" w:rsidRPr="000A278E" w:rsidRDefault="000435F1" w:rsidP="0026695A">
            <w:pPr>
              <w:pStyle w:val="a8"/>
              <w:tabs>
                <w:tab w:val="left" w:pos="0"/>
              </w:tabs>
              <w:spacing w:before="0" w:beforeAutospacing="0" w:after="0" w:afterAutospacing="0"/>
              <w:ind w:hanging="9"/>
              <w:jc w:val="center"/>
            </w:pPr>
            <w:r w:rsidRPr="000A278E">
              <w:t>С</w:t>
            </w:r>
            <w:r w:rsidR="00787D46" w:rsidRPr="000A278E">
              <w:t>еминаров</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2.5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Изучение опыта введения ФГОС С</w:t>
            </w:r>
            <w:r w:rsidR="00424250">
              <w:t xml:space="preserve">ОО школами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Руководители предметных МО,</w:t>
            </w:r>
            <w:r w:rsidRPr="007519CF">
              <w:t xml:space="preserve"> </w:t>
            </w:r>
            <w:r w:rsidRPr="000A278E">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Повышение профессиональной компетенции педагогов школы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2.6</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Участие педагогов в          совещаниях по введению </w:t>
            </w:r>
            <w:r w:rsidR="00424250">
              <w:t xml:space="preserve">ФГОС </w:t>
            </w:r>
            <w:r>
              <w:t>ОО</w:t>
            </w: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Педагогические работники</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Повышение профессиональной компетенции педагогических работников школы</w:t>
            </w:r>
          </w:p>
        </w:tc>
      </w:tr>
      <w:tr w:rsidR="00787D46" w:rsidRPr="000A278E" w:rsidTr="0026695A">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rPr>
                <w:b/>
                <w:bCs/>
              </w:rPr>
              <w:t>3. Информационно-аналитическое и контрольно-диагностическое обеспечение</w:t>
            </w:r>
          </w:p>
          <w:p w:rsidR="00787D46" w:rsidRPr="000A278E" w:rsidRDefault="00787D46" w:rsidP="0026695A">
            <w:pPr>
              <w:pStyle w:val="a8"/>
              <w:spacing w:before="0" w:beforeAutospacing="0" w:after="0" w:afterAutospacing="0"/>
              <w:jc w:val="center"/>
            </w:pPr>
            <w:r>
              <w:rPr>
                <w:b/>
                <w:bCs/>
              </w:rPr>
              <w:t>введения ФГОС С</w:t>
            </w:r>
            <w:r w:rsidRPr="000A278E">
              <w:rPr>
                <w:b/>
                <w:bCs/>
              </w:rPr>
              <w:t>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3.1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Использование информационных материалов федеральных, региональных и муниципальных </w:t>
            </w:r>
            <w:r w:rsidRPr="000A278E">
              <w:lastRenderedPageBreak/>
              <w:t>сайтов по внедрению ФГОС ООО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lastRenderedPageBreak/>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Информационные материалы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lastRenderedPageBreak/>
              <w:t>3.2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Ознакомление родительской общественн</w:t>
            </w:r>
            <w:r>
              <w:t>ости (законных представителей) </w:t>
            </w:r>
            <w:r w:rsidRPr="000A278E">
              <w:t>с ФГОС ООО;</w:t>
            </w:r>
          </w:p>
          <w:p w:rsidR="00787D46" w:rsidRPr="000A278E" w:rsidRDefault="00787D46" w:rsidP="0026695A">
            <w:pPr>
              <w:pStyle w:val="a8"/>
              <w:tabs>
                <w:tab w:val="left" w:pos="0"/>
              </w:tabs>
              <w:spacing w:before="0" w:beforeAutospacing="0" w:after="0" w:afterAutospacing="0"/>
              <w:ind w:hanging="9"/>
            </w:pPr>
            <w:r w:rsidRPr="000A278E">
              <w:t>Организация родительского лектория по темам:</w:t>
            </w:r>
          </w:p>
          <w:p w:rsidR="00787D46" w:rsidRPr="000A278E" w:rsidRDefault="00787D46" w:rsidP="0026695A">
            <w:pPr>
              <w:pStyle w:val="a8"/>
              <w:tabs>
                <w:tab w:val="left" w:pos="0"/>
              </w:tabs>
              <w:spacing w:before="0" w:beforeAutospacing="0" w:after="0" w:afterAutospacing="0"/>
              <w:ind w:hanging="9"/>
            </w:pPr>
            <w:r w:rsidRPr="000A278E">
              <w:t>-ФГОС ООО и новые санитарно-эпидемиологические правила и нормативы</w:t>
            </w:r>
          </w:p>
          <w:p w:rsidR="00787D46" w:rsidRPr="000A278E" w:rsidRDefault="00787D46" w:rsidP="0026695A">
            <w:pPr>
              <w:pStyle w:val="a8"/>
              <w:tabs>
                <w:tab w:val="left" w:pos="0"/>
              </w:tabs>
              <w:spacing w:before="0" w:beforeAutospacing="0" w:after="0" w:afterAutospacing="0"/>
              <w:ind w:hanging="9"/>
            </w:pPr>
            <w:r w:rsidRPr="000A278E">
              <w:t>-УУД (понятие, виды, значение)</w:t>
            </w:r>
          </w:p>
          <w:p w:rsidR="00787D46" w:rsidRPr="000A278E" w:rsidRDefault="00787D46" w:rsidP="0026695A">
            <w:pPr>
              <w:pStyle w:val="a8"/>
              <w:tabs>
                <w:tab w:val="left" w:pos="0"/>
              </w:tabs>
              <w:spacing w:before="0" w:beforeAutospacing="0" w:after="0" w:afterAutospacing="0"/>
              <w:ind w:hanging="9"/>
            </w:pPr>
            <w:r w:rsidRPr="000A278E">
              <w:t>-Система оценки достижения планируемых результатов освоения ООП ООО</w:t>
            </w:r>
          </w:p>
          <w:p w:rsidR="00787D46" w:rsidRPr="000A278E" w:rsidRDefault="00787D46" w:rsidP="0026695A">
            <w:pPr>
              <w:pStyle w:val="a8"/>
              <w:tabs>
                <w:tab w:val="left" w:pos="0"/>
              </w:tabs>
              <w:spacing w:before="0" w:beforeAutospacing="0" w:after="0" w:afterAutospacing="0"/>
              <w:ind w:hanging="9"/>
            </w:pPr>
            <w:r w:rsidRPr="000A278E">
              <w:t>-Основные характеристики личностного развития учащихся основной школы</w:t>
            </w:r>
          </w:p>
          <w:p w:rsidR="00787D46" w:rsidRPr="000A278E" w:rsidRDefault="00787D46" w:rsidP="0026695A">
            <w:pPr>
              <w:pStyle w:val="a8"/>
              <w:tabs>
                <w:tab w:val="left" w:pos="0"/>
              </w:tabs>
              <w:spacing w:before="0" w:beforeAutospacing="0" w:after="0" w:afterAutospacing="0"/>
              <w:ind w:hanging="9"/>
            </w:pPr>
            <w:r w:rsidRPr="000A278E">
              <w:t>-Организация внеурочной деятельности на ступени основного общего образования</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По плану учебно-воспитательной работы </w:t>
            </w:r>
            <w:r>
              <w:t xml:space="preserve"> </w:t>
            </w: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Заместители директора по УВР,</w:t>
            </w:r>
            <w:r w:rsidRPr="000A278E">
              <w:t>         классные руководители 4-х классов, будущие классные руководители 5 классов</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Изучение общественного мнения, результаты анкетирования, протоколы родительских собраний</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3.3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 Информирование общественност</w:t>
            </w:r>
            <w:r>
              <w:t>и о подготовке</w:t>
            </w:r>
            <w:r w:rsidR="00424250">
              <w:t xml:space="preserve"> к введению ФГОС О</w:t>
            </w:r>
            <w:r w:rsidRPr="000A278E">
              <w:t>ОО через сайт школы</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постоянно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Ответственный за сайт школы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Размещение материалов на сайте школы</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3.4.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Обновление информационно-образовательной среды школы:</w:t>
            </w:r>
          </w:p>
          <w:p w:rsidR="00787D46" w:rsidRPr="000A278E" w:rsidRDefault="00787D46" w:rsidP="0026695A">
            <w:pPr>
              <w:pStyle w:val="a8"/>
              <w:tabs>
                <w:tab w:val="left" w:pos="0"/>
              </w:tabs>
              <w:spacing w:before="0" w:beforeAutospacing="0" w:after="0" w:afterAutospacing="0"/>
              <w:ind w:hanging="9"/>
            </w:pPr>
            <w:r w:rsidRPr="000A278E">
              <w:t>приобретение электронных учебников, мультимедийных учебно-дидактических материалов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2018-2023</w:t>
            </w:r>
            <w:r w:rsidR="00787D46">
              <w:t>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Библиотекарь</w:t>
            </w:r>
            <w:r w:rsidRPr="000A278E">
              <w:t xml:space="preserve">, заместители директора </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Информационно-образовательная среда</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3.5</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Экспертиза условий, созданных в школе, в соответствии с требованиями </w:t>
            </w:r>
            <w:r w:rsidR="00424250">
              <w:t>ФГОС О</w:t>
            </w:r>
            <w:r>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2019</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Администрация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Оценка степени готовности ОУ к введению ФГОС</w:t>
            </w:r>
          </w:p>
        </w:tc>
      </w:tr>
      <w:tr w:rsidR="00787D46" w:rsidRPr="000A278E" w:rsidTr="0026695A">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Pr>
                <w:b/>
                <w:bCs/>
              </w:rPr>
              <w:t>4. Подготовка </w:t>
            </w:r>
            <w:r w:rsidRPr="000A278E">
              <w:rPr>
                <w:b/>
                <w:bCs/>
              </w:rPr>
              <w:t>кад</w:t>
            </w:r>
            <w:r>
              <w:rPr>
                <w:b/>
                <w:bCs/>
              </w:rPr>
              <w:t>рового ресурса к введению ФГОС С</w:t>
            </w:r>
            <w:r w:rsidRPr="000A278E">
              <w:rPr>
                <w:b/>
                <w:bCs/>
              </w:rPr>
              <w:t>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4.1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Утверждение </w:t>
            </w:r>
            <w:r w:rsidRPr="000A278E">
              <w:t xml:space="preserve">списка учителей, работающих в </w:t>
            </w:r>
            <w:r>
              <w:t>10</w:t>
            </w:r>
            <w:r w:rsidRPr="000A278E">
              <w:t xml:space="preserve"> классах, участвующ</w:t>
            </w:r>
            <w:r w:rsidR="00424250">
              <w:t>их в реализации ФГОС ООО в 2019-2020</w:t>
            </w:r>
            <w:r w:rsidRPr="000A278E">
              <w:t xml:space="preserve"> уч. г.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 xml:space="preserve"> 2019</w:t>
            </w:r>
            <w:r w:rsidR="00787D46"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Директор школы</w:t>
            </w:r>
            <w:r w:rsidRPr="000A278E">
              <w:t>,</w:t>
            </w:r>
          </w:p>
          <w:p w:rsidR="00787D46" w:rsidRPr="000A278E" w:rsidRDefault="00787D46" w:rsidP="0026695A">
            <w:pPr>
              <w:pStyle w:val="a8"/>
              <w:tabs>
                <w:tab w:val="left" w:pos="0"/>
              </w:tabs>
              <w:spacing w:before="0" w:beforeAutospacing="0" w:after="0" w:afterAutospacing="0"/>
              <w:ind w:hanging="9"/>
              <w:jc w:val="center"/>
            </w:pPr>
            <w:r w:rsidRPr="000A278E">
              <w:t xml:space="preserve">заместитель директора по УВР </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Список учителей основной школы, рекомендованных к участию в реализации ФГОС </w:t>
            </w:r>
            <w:r w:rsidR="00424250">
              <w:t>О</w:t>
            </w:r>
            <w:r w:rsidRPr="000A278E">
              <w:t>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4.2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Разработка рабочих пр</w:t>
            </w:r>
            <w:r>
              <w:t>ограмм учителями-предметниками с учетом формирования прочных </w:t>
            </w:r>
            <w:r w:rsidRPr="000A278E">
              <w:t>универсальных учебных действий</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 xml:space="preserve">  2019</w:t>
            </w:r>
            <w:r w:rsidR="00787D46"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 xml:space="preserve"> Заместители директора по УВР</w:t>
            </w:r>
            <w:r w:rsidRPr="000A278E">
              <w:t>,</w:t>
            </w:r>
          </w:p>
          <w:p w:rsidR="00787D46" w:rsidRPr="000A278E" w:rsidRDefault="00787D46" w:rsidP="0026695A">
            <w:pPr>
              <w:pStyle w:val="a8"/>
              <w:tabs>
                <w:tab w:val="left" w:pos="0"/>
              </w:tabs>
              <w:spacing w:before="0" w:beforeAutospacing="0" w:after="0" w:afterAutospacing="0"/>
              <w:ind w:hanging="9"/>
              <w:jc w:val="center"/>
            </w:pPr>
            <w:r w:rsidRPr="000A278E">
              <w:t>руководители МО,</w:t>
            </w:r>
          </w:p>
          <w:p w:rsidR="00787D46" w:rsidRPr="000A278E" w:rsidRDefault="00787D46" w:rsidP="0026695A">
            <w:pPr>
              <w:pStyle w:val="a8"/>
              <w:tabs>
                <w:tab w:val="left" w:pos="0"/>
              </w:tabs>
              <w:spacing w:before="0" w:beforeAutospacing="0" w:after="0" w:afterAutospacing="0"/>
              <w:ind w:hanging="9"/>
              <w:jc w:val="center"/>
            </w:pPr>
            <w:r w:rsidRPr="000A278E">
              <w:t>учителя-предметники</w:t>
            </w:r>
            <w:r w:rsidRPr="000A278E">
              <w:rPr>
                <w:b/>
                <w:bCs/>
              </w:rPr>
              <w:t>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Проектирование педагогического процесса педагогами по предметам учебного плана школы с учетом требований ФГОС </w:t>
            </w:r>
            <w:r>
              <w:t>С</w:t>
            </w:r>
            <w:r w:rsidRPr="000A278E">
              <w:t>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4.3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Открытые уроки, мастер-классы, тематические консультации, семинары – практикумы по </w:t>
            </w:r>
            <w:r w:rsidRPr="000A278E">
              <w:lastRenderedPageBreak/>
              <w:t xml:space="preserve">актуальным проблемам перехода на ФГОС </w:t>
            </w:r>
            <w:r w:rsidR="00424250">
              <w:t>О</w:t>
            </w:r>
            <w:r w:rsidRPr="000A278E">
              <w:t xml:space="preserve">ОО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lastRenderedPageBreak/>
              <w:t xml:space="preserve">По плану методической </w:t>
            </w:r>
            <w:r w:rsidRPr="000A278E">
              <w:lastRenderedPageBreak/>
              <w:t xml:space="preserve">работы </w:t>
            </w:r>
            <w:r>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lastRenderedPageBreak/>
              <w:t xml:space="preserve">Заместители директора по </w:t>
            </w:r>
          </w:p>
          <w:p w:rsidR="00787D46" w:rsidRPr="000A278E" w:rsidRDefault="00787D46" w:rsidP="0026695A">
            <w:pPr>
              <w:pStyle w:val="a8"/>
              <w:tabs>
                <w:tab w:val="left" w:pos="0"/>
              </w:tabs>
              <w:spacing w:before="0" w:beforeAutospacing="0" w:after="0" w:afterAutospacing="0"/>
              <w:ind w:hanging="9"/>
              <w:jc w:val="center"/>
            </w:pPr>
            <w:r w:rsidRPr="000A278E">
              <w:lastRenderedPageBreak/>
              <w:t xml:space="preserve">УВР </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lastRenderedPageBreak/>
              <w:t xml:space="preserve">Ликвидация профессиональных </w:t>
            </w:r>
            <w:r w:rsidRPr="000A278E">
              <w:lastRenderedPageBreak/>
              <w:t>затруднений</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lastRenderedPageBreak/>
              <w:t>4.4</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 xml:space="preserve">Обучающие семинары и консультации по </w:t>
            </w:r>
            <w:r w:rsidR="00424250">
              <w:t>проблеме введения ФГОС О</w:t>
            </w:r>
            <w:r>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424250" w:rsidP="0026695A">
            <w:pPr>
              <w:pStyle w:val="a8"/>
              <w:tabs>
                <w:tab w:val="left" w:pos="0"/>
              </w:tabs>
              <w:spacing w:before="0" w:beforeAutospacing="0" w:after="0" w:afterAutospacing="0"/>
              <w:ind w:hanging="9"/>
              <w:jc w:val="center"/>
            </w:pPr>
            <w:r>
              <w:t>2020</w:t>
            </w:r>
            <w:r w:rsidR="00787D46" w:rsidRPr="001F7777">
              <w:t xml:space="preserve">- </w:t>
            </w:r>
            <w:r>
              <w:t>2021</w:t>
            </w:r>
            <w:r w:rsidR="00787D46">
              <w:t xml:space="preserve">г. </w:t>
            </w:r>
            <w:r w:rsidR="00787D46" w:rsidRPr="000A278E">
              <w:t xml:space="preserve">По плану методической работы </w:t>
            </w:r>
            <w:r w:rsidR="00787D46">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Заместители директора по </w:t>
            </w:r>
          </w:p>
          <w:p w:rsidR="00787D46" w:rsidRPr="000A278E" w:rsidRDefault="00787D46" w:rsidP="0026695A">
            <w:pPr>
              <w:pStyle w:val="a8"/>
              <w:tabs>
                <w:tab w:val="left" w:pos="0"/>
              </w:tabs>
              <w:spacing w:before="0" w:beforeAutospacing="0" w:after="0" w:afterAutospacing="0"/>
              <w:ind w:hanging="9"/>
              <w:jc w:val="center"/>
            </w:pPr>
            <w:r w:rsidRPr="000A278E">
              <w:t xml:space="preserve">УВР </w:t>
            </w: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Ликвидация профессиональных затруднений</w:t>
            </w:r>
          </w:p>
        </w:tc>
      </w:tr>
      <w:tr w:rsidR="00787D46" w:rsidRPr="000A278E" w:rsidTr="0026695A">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Pr>
                <w:b/>
                <w:bCs/>
              </w:rPr>
              <w:t>5. Финансовое обеспечение</w:t>
            </w:r>
            <w:r w:rsidRPr="000A278E">
              <w:rPr>
                <w:b/>
                <w:bCs/>
              </w:rPr>
              <w:t xml:space="preserve"> введения ФГОС </w:t>
            </w:r>
            <w:r>
              <w:rPr>
                <w:b/>
                <w:bCs/>
              </w:rPr>
              <w:t>С</w:t>
            </w:r>
            <w:r w:rsidRPr="000A278E">
              <w:rPr>
                <w:b/>
                <w:bCs/>
              </w:rPr>
              <w:t>ОО</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5.1</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Ко</w:t>
            </w:r>
            <w:r>
              <w:t>мплектование УМК, используемых </w:t>
            </w:r>
            <w:r w:rsidRPr="000A278E">
              <w:t xml:space="preserve">в образовательном процессе в соответствии с ФГОС </w:t>
            </w:r>
            <w:r>
              <w:t>С</w:t>
            </w:r>
            <w:r w:rsidRPr="000A278E">
              <w:t>ОО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с января, ежегодно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Заместители директора по </w:t>
            </w:r>
            <w:r>
              <w:t>УМ</w:t>
            </w:r>
            <w:r w:rsidRPr="000A278E">
              <w:t xml:space="preserve">Р </w:t>
            </w:r>
            <w:r>
              <w:t xml:space="preserve"> </w:t>
            </w:r>
          </w:p>
          <w:p w:rsidR="00787D46" w:rsidRPr="000A278E" w:rsidRDefault="00787D46" w:rsidP="0026695A">
            <w:pPr>
              <w:pStyle w:val="a8"/>
              <w:tabs>
                <w:tab w:val="left" w:pos="0"/>
              </w:tabs>
              <w:spacing w:before="0" w:beforeAutospacing="0" w:after="0" w:afterAutospacing="0"/>
              <w:ind w:hanging="9"/>
              <w:jc w:val="center"/>
            </w:pPr>
            <w:r w:rsidRPr="000A278E">
              <w:t>Библиотекарь</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Заявка на УМК</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5.2</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Корректировка сметы расходов </w:t>
            </w:r>
            <w:r>
              <w:t xml:space="preserve"> </w:t>
            </w:r>
            <w:r w:rsidRPr="000A278E">
              <w:t xml:space="preserve"> с целью выделения бюджетных сре</w:t>
            </w:r>
            <w:r>
              <w:t xml:space="preserve">дств образовательного процесса </w:t>
            </w:r>
            <w:r w:rsidRPr="000A278E">
              <w:t xml:space="preserve">для приобретения учебного оборудования (согласно минимальному перечню)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ежегодно</w:t>
            </w:r>
            <w:r w:rsidRPr="000A278E">
              <w:t xml:space="preserve"> </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Директор школы</w:t>
            </w:r>
          </w:p>
          <w:p w:rsidR="00787D46" w:rsidRPr="000A278E" w:rsidRDefault="00787D46" w:rsidP="0026695A">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 xml:space="preserve">Финансовое обеспечение введения ФГОС </w:t>
            </w:r>
            <w:r>
              <w:t>С</w:t>
            </w:r>
            <w:r w:rsidRPr="000A278E">
              <w:t>ОО, скорректированная смета</w:t>
            </w:r>
          </w:p>
        </w:tc>
      </w:tr>
      <w:tr w:rsidR="00787D46" w:rsidRPr="000A278E" w:rsidTr="0026695A">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t> </w:t>
            </w:r>
          </w:p>
          <w:p w:rsidR="00787D46" w:rsidRPr="000A278E" w:rsidRDefault="00787D46" w:rsidP="0026695A">
            <w:pPr>
              <w:pStyle w:val="a8"/>
              <w:spacing w:before="0" w:beforeAutospacing="0" w:after="0" w:afterAutospacing="0"/>
              <w:jc w:val="center"/>
            </w:pPr>
            <w:r w:rsidRPr="000A278E">
              <w:t>5.3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t xml:space="preserve">Корректировка </w:t>
            </w:r>
            <w:r w:rsidRPr="000A278E">
              <w:t>локальных актов, регламентирующих установление заработной платы работникам школы, в том числе стимулирующих надбавок и доплат, порядка и размеров премирования; заключение дополнительных соглашений к трудовому договору с</w:t>
            </w:r>
            <w:r>
              <w:t xml:space="preserve"> </w:t>
            </w:r>
            <w:r w:rsidRPr="000A278E">
              <w:t>педагогическими работниками</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 xml:space="preserve"> </w:t>
            </w:r>
            <w:r w:rsidRPr="000A278E">
              <w:t xml:space="preserve"> 201</w:t>
            </w:r>
            <w:r w:rsidR="00092673">
              <w:t>8</w:t>
            </w:r>
            <w:r>
              <w:t>-202</w:t>
            </w:r>
            <w:r w:rsidR="00092673">
              <w:t>3</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Директор школы</w:t>
            </w:r>
            <w:r w:rsidRPr="000A278E">
              <w:t>, Управляющий совет,</w:t>
            </w:r>
          </w:p>
          <w:p w:rsidR="00787D46" w:rsidRPr="000A278E" w:rsidRDefault="00787D46" w:rsidP="0026695A">
            <w:pPr>
              <w:pStyle w:val="a8"/>
              <w:tabs>
                <w:tab w:val="left" w:pos="0"/>
              </w:tabs>
              <w:spacing w:before="0" w:beforeAutospacing="0" w:after="0" w:afterAutospacing="0"/>
              <w:ind w:hanging="9"/>
              <w:jc w:val="center"/>
            </w:pPr>
            <w:r w:rsidRPr="000A278E">
              <w:t xml:space="preserve"> рабочая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Пакет локальных актов школы</w:t>
            </w:r>
          </w:p>
          <w:p w:rsidR="00787D46" w:rsidRPr="000A278E" w:rsidRDefault="00787D46" w:rsidP="0026695A">
            <w:pPr>
              <w:pStyle w:val="a8"/>
              <w:tabs>
                <w:tab w:val="left" w:pos="0"/>
              </w:tabs>
              <w:spacing w:before="0" w:beforeAutospacing="0" w:after="0" w:afterAutospacing="0"/>
              <w:ind w:hanging="9"/>
              <w:jc w:val="center"/>
            </w:pPr>
            <w:r w:rsidRPr="000A278E">
              <w:t> </w:t>
            </w:r>
          </w:p>
        </w:tc>
      </w:tr>
      <w:tr w:rsidR="00787D46" w:rsidRPr="000A278E" w:rsidTr="0026695A">
        <w:tc>
          <w:tcPr>
            <w:tcW w:w="0" w:type="auto"/>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spacing w:before="0" w:beforeAutospacing="0" w:after="0" w:afterAutospacing="0"/>
              <w:jc w:val="center"/>
            </w:pPr>
            <w:r w:rsidRPr="000A278E">
              <w:rPr>
                <w:b/>
                <w:bCs/>
              </w:rPr>
              <w:t>6. Создание материально-технических условий в соответствии с требованиями ФГОС</w:t>
            </w:r>
          </w:p>
        </w:tc>
      </w:tr>
      <w:tr w:rsidR="00787D46" w:rsidRPr="000A278E" w:rsidTr="0026695A">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spacing w:before="0" w:beforeAutospacing="0" w:after="0" w:afterAutospacing="0"/>
              <w:jc w:val="center"/>
            </w:pPr>
            <w:r w:rsidRPr="000A278E">
              <w:t>6.1</w:t>
            </w:r>
          </w:p>
        </w:tc>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tabs>
                <w:tab w:val="left" w:pos="0"/>
              </w:tabs>
              <w:spacing w:before="0" w:beforeAutospacing="0" w:after="0" w:afterAutospacing="0"/>
              <w:ind w:hanging="9"/>
            </w:pPr>
            <w:r w:rsidRPr="000A278E">
              <w:t>Организация мониторинга по вопросу оснащенности учебного процесса и обору</w:t>
            </w:r>
            <w:r>
              <w:t>дования учебных помещений школы</w:t>
            </w:r>
            <w:r w:rsidRPr="000A278E">
              <w:t xml:space="preserve"> в соответствии с требованиями </w:t>
            </w:r>
            <w:r>
              <w:t>ФГОС СОО</w:t>
            </w:r>
          </w:p>
        </w:tc>
        <w:tc>
          <w:tcPr>
            <w:tcW w:w="0" w:type="auto"/>
            <w:tcBorders>
              <w:top w:val="single" w:sz="8" w:space="0" w:color="auto"/>
              <w:left w:val="single" w:sz="8" w:space="0" w:color="auto"/>
              <w:bottom w:val="single" w:sz="8" w:space="0" w:color="auto"/>
              <w:right w:val="nil"/>
            </w:tcBorders>
            <w:vAlign w:val="center"/>
          </w:tcPr>
          <w:p w:rsidR="00787D46" w:rsidRPr="000A278E" w:rsidRDefault="00092673" w:rsidP="0026695A">
            <w:pPr>
              <w:pStyle w:val="a8"/>
              <w:tabs>
                <w:tab w:val="left" w:pos="0"/>
              </w:tabs>
              <w:spacing w:before="0" w:beforeAutospacing="0" w:after="0" w:afterAutospacing="0"/>
              <w:ind w:hanging="9"/>
              <w:jc w:val="center"/>
            </w:pPr>
            <w:r>
              <w:t>Е</w:t>
            </w:r>
            <w:r w:rsidR="00787D46">
              <w:t>жегодно</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Рабочая</w:t>
            </w:r>
          </w:p>
          <w:p w:rsidR="00787D46" w:rsidRPr="000A278E" w:rsidRDefault="00787D46" w:rsidP="0026695A">
            <w:pPr>
              <w:pStyle w:val="a8"/>
              <w:tabs>
                <w:tab w:val="left" w:pos="0"/>
              </w:tabs>
              <w:spacing w:before="0" w:beforeAutospacing="0" w:after="0" w:afterAutospacing="0"/>
              <w:ind w:hanging="9"/>
              <w:jc w:val="center"/>
            </w:pPr>
            <w:r w:rsidRPr="000A278E">
              <w:t> группа</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pPr>
            <w:r w:rsidRPr="000A278E">
              <w:t>Экспертная оценка</w:t>
            </w:r>
          </w:p>
        </w:tc>
      </w:tr>
      <w:tr w:rsidR="00787D46" w:rsidRPr="000A278E" w:rsidTr="0026695A">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spacing w:before="0" w:beforeAutospacing="0" w:after="0" w:afterAutospacing="0"/>
              <w:jc w:val="center"/>
            </w:pPr>
            <w:r w:rsidRPr="000A278E">
              <w:t>6.2</w:t>
            </w:r>
          </w:p>
        </w:tc>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tabs>
                <w:tab w:val="left" w:pos="0"/>
              </w:tabs>
              <w:spacing w:before="0" w:beforeAutospacing="0" w:after="0" w:afterAutospacing="0"/>
              <w:ind w:hanging="9"/>
            </w:pPr>
            <w:r w:rsidRPr="000A278E">
              <w:t xml:space="preserve">Формирование заявки   на приобретение необходимого оборудования для обеспечения готовности к введению ФГОС </w:t>
            </w:r>
            <w:r>
              <w:t>С</w:t>
            </w:r>
            <w:r w:rsidRPr="000A278E">
              <w:t>ОО за счет средств муниципального бюджета</w:t>
            </w:r>
          </w:p>
        </w:tc>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tabs>
                <w:tab w:val="left" w:pos="0"/>
              </w:tabs>
              <w:spacing w:before="0" w:beforeAutospacing="0" w:after="0" w:afterAutospacing="0"/>
              <w:ind w:hanging="9"/>
              <w:jc w:val="center"/>
            </w:pPr>
          </w:p>
          <w:p w:rsidR="00787D46" w:rsidRPr="000A278E" w:rsidRDefault="00787D46" w:rsidP="0026695A">
            <w:pPr>
              <w:pStyle w:val="a8"/>
              <w:tabs>
                <w:tab w:val="left" w:pos="0"/>
              </w:tabs>
              <w:spacing w:before="0" w:beforeAutospacing="0" w:after="0" w:afterAutospacing="0"/>
              <w:ind w:hanging="9"/>
              <w:jc w:val="center"/>
            </w:pPr>
            <w:r>
              <w:t>На начало 2018, 2019</w:t>
            </w:r>
            <w:r w:rsidRPr="000A278E">
              <w:t xml:space="preserve"> финансовых годов</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Директор</w:t>
            </w:r>
          </w:p>
          <w:p w:rsidR="00787D46" w:rsidRPr="000A278E" w:rsidRDefault="00787D46" w:rsidP="0026695A">
            <w:pPr>
              <w:pStyle w:val="a8"/>
              <w:tabs>
                <w:tab w:val="left" w:pos="0"/>
              </w:tabs>
              <w:spacing w:before="0" w:beforeAutospacing="0" w:after="0" w:afterAutospacing="0"/>
              <w:ind w:hanging="9"/>
              <w:jc w:val="center"/>
            </w:pPr>
            <w:r>
              <w:t>ш</w:t>
            </w:r>
            <w:r w:rsidRPr="000A278E">
              <w:t>колы</w:t>
            </w:r>
          </w:p>
          <w:p w:rsidR="00787D46" w:rsidRPr="000A278E" w:rsidRDefault="00787D46" w:rsidP="0026695A">
            <w:pPr>
              <w:pStyle w:val="a8"/>
              <w:tabs>
                <w:tab w:val="left" w:pos="0"/>
              </w:tabs>
              <w:spacing w:before="0" w:beforeAutospacing="0" w:after="0" w:afterAutospacing="0"/>
              <w:ind w:hanging="9"/>
              <w:jc w:val="center"/>
            </w:pPr>
            <w:r>
              <w:t xml:space="preserve"> </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t xml:space="preserve">Материальные средства, </w:t>
            </w:r>
            <w:r w:rsidRPr="000A278E">
              <w:t>выделенные из муниц</w:t>
            </w:r>
            <w:r>
              <w:t>ипального бюджета на оснащение </w:t>
            </w:r>
            <w:r w:rsidRPr="000A278E">
              <w:t xml:space="preserve">школы для готовности к внедрению ФГОС </w:t>
            </w:r>
            <w:r>
              <w:t>С</w:t>
            </w:r>
            <w:r w:rsidRPr="000A278E">
              <w:t>ОО</w:t>
            </w:r>
          </w:p>
        </w:tc>
      </w:tr>
      <w:tr w:rsidR="00787D46" w:rsidRPr="000A278E" w:rsidTr="0026695A">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spacing w:before="0" w:beforeAutospacing="0" w:after="0" w:afterAutospacing="0"/>
              <w:jc w:val="center"/>
            </w:pPr>
            <w:r w:rsidRPr="000A278E">
              <w:t>6.4</w:t>
            </w:r>
          </w:p>
        </w:tc>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tabs>
                <w:tab w:val="left" w:pos="0"/>
              </w:tabs>
              <w:spacing w:before="0" w:beforeAutospacing="0" w:after="0" w:afterAutospacing="0"/>
              <w:ind w:hanging="9"/>
            </w:pPr>
            <w:r>
              <w:t>Приведение </w:t>
            </w:r>
            <w:r w:rsidRPr="000A278E">
              <w:t>материа</w:t>
            </w:r>
            <w:r>
              <w:t>льно-технических условий школы </w:t>
            </w:r>
            <w:r w:rsidRPr="000A278E">
              <w:t xml:space="preserve">в соответствие с требованиями ФГОС </w:t>
            </w:r>
            <w:r>
              <w:t>С</w:t>
            </w:r>
            <w:r w:rsidRPr="000A278E">
              <w:t>ОО</w:t>
            </w:r>
          </w:p>
        </w:tc>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tabs>
                <w:tab w:val="left" w:pos="0"/>
              </w:tabs>
              <w:spacing w:before="0" w:beforeAutospacing="0" w:after="0" w:afterAutospacing="0"/>
              <w:ind w:hanging="9"/>
              <w:jc w:val="center"/>
            </w:pPr>
            <w:r>
              <w:t xml:space="preserve">  2018</w:t>
            </w:r>
            <w:r w:rsidRPr="000A278E">
              <w:t xml:space="preserve"> г.</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 xml:space="preserve">Директор </w:t>
            </w:r>
          </w:p>
          <w:p w:rsidR="00787D46" w:rsidRPr="000A278E" w:rsidRDefault="00787D46" w:rsidP="0026695A">
            <w:pPr>
              <w:pStyle w:val="a8"/>
              <w:tabs>
                <w:tab w:val="left" w:pos="0"/>
              </w:tabs>
              <w:spacing w:before="0" w:beforeAutospacing="0" w:after="0" w:afterAutospacing="0"/>
              <w:ind w:hanging="9"/>
              <w:jc w:val="center"/>
            </w:pPr>
            <w:r>
              <w:t>ш</w:t>
            </w:r>
            <w:r w:rsidRPr="000A278E">
              <w:t>колы</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Обновление материально-технической базы школы</w:t>
            </w:r>
          </w:p>
        </w:tc>
      </w:tr>
      <w:tr w:rsidR="00787D46" w:rsidRPr="000A278E" w:rsidTr="0026695A">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spacing w:before="0" w:beforeAutospacing="0" w:after="0" w:afterAutospacing="0"/>
              <w:jc w:val="center"/>
            </w:pPr>
            <w:r>
              <w:t>6.5</w:t>
            </w:r>
          </w:p>
        </w:tc>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tabs>
                <w:tab w:val="left" w:pos="0"/>
              </w:tabs>
              <w:spacing w:before="0" w:beforeAutospacing="0" w:after="0" w:afterAutospacing="0"/>
              <w:ind w:hanging="9"/>
            </w:pPr>
            <w:r w:rsidRPr="000A278E">
              <w:t>Паспортизация кабинетов</w:t>
            </w:r>
          </w:p>
        </w:tc>
        <w:tc>
          <w:tcPr>
            <w:tcW w:w="0" w:type="auto"/>
            <w:tcBorders>
              <w:top w:val="single" w:sz="8" w:space="0" w:color="auto"/>
              <w:left w:val="single" w:sz="8" w:space="0" w:color="auto"/>
              <w:bottom w:val="single" w:sz="8" w:space="0" w:color="auto"/>
              <w:right w:val="nil"/>
            </w:tcBorders>
            <w:vAlign w:val="center"/>
          </w:tcPr>
          <w:p w:rsidR="00787D46" w:rsidRPr="000A278E" w:rsidRDefault="00787D46" w:rsidP="0026695A">
            <w:pPr>
              <w:pStyle w:val="a8"/>
              <w:tabs>
                <w:tab w:val="left" w:pos="0"/>
              </w:tabs>
              <w:spacing w:before="0" w:beforeAutospacing="0" w:after="0" w:afterAutospacing="0"/>
              <w:ind w:hanging="9"/>
              <w:jc w:val="center"/>
            </w:pPr>
            <w:r w:rsidRPr="000A278E">
              <w:t>1 раз в год</w:t>
            </w:r>
          </w:p>
        </w:tc>
        <w:tc>
          <w:tcPr>
            <w:tcW w:w="0" w:type="auto"/>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Заведующие кабинетами</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87D46" w:rsidRPr="000A278E" w:rsidRDefault="00787D46" w:rsidP="0026695A">
            <w:pPr>
              <w:pStyle w:val="a8"/>
              <w:tabs>
                <w:tab w:val="left" w:pos="0"/>
              </w:tabs>
              <w:spacing w:before="0" w:beforeAutospacing="0" w:after="0" w:afterAutospacing="0"/>
              <w:ind w:hanging="9"/>
              <w:jc w:val="center"/>
            </w:pPr>
            <w:r w:rsidRPr="000A278E">
              <w:t>Паспорт учебного кабинета</w:t>
            </w:r>
          </w:p>
        </w:tc>
      </w:tr>
    </w:tbl>
    <w:p w:rsidR="00787D46" w:rsidRPr="004A565D" w:rsidRDefault="00787D46" w:rsidP="00787D46">
      <w:pPr>
        <w:keepNext/>
        <w:tabs>
          <w:tab w:val="left" w:pos="0"/>
        </w:tabs>
        <w:ind w:firstLine="709"/>
        <w:jc w:val="center"/>
        <w:rPr>
          <w:b/>
        </w:rPr>
      </w:pPr>
      <w:r>
        <w:rPr>
          <w:b/>
          <w:sz w:val="28"/>
          <w:szCs w:val="28"/>
        </w:rPr>
        <w:lastRenderedPageBreak/>
        <w:t xml:space="preserve">7.2. </w:t>
      </w:r>
      <w:r w:rsidRPr="00F63C86">
        <w:rPr>
          <w:b/>
          <w:sz w:val="28"/>
          <w:szCs w:val="28"/>
        </w:rPr>
        <w:t>Совершенствование образовательного процесса</w:t>
      </w:r>
      <w:r w:rsidRPr="00514FB7">
        <w:rPr>
          <w:b/>
          <w:sz w:val="28"/>
          <w:szCs w:val="28"/>
        </w:rPr>
        <w:t xml:space="preserve"> </w:t>
      </w:r>
      <w:r w:rsidRPr="004A565D">
        <w:rPr>
          <w:b/>
        </w:rPr>
        <w:t>ФГОС НОО</w:t>
      </w:r>
      <w:r>
        <w:rPr>
          <w:b/>
        </w:rPr>
        <w:t>, ООО</w:t>
      </w:r>
    </w:p>
    <w:tbl>
      <w:tblPr>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48"/>
        <w:gridCol w:w="2126"/>
        <w:gridCol w:w="2835"/>
        <w:gridCol w:w="3287"/>
      </w:tblGrid>
      <w:tr w:rsidR="00787D46" w:rsidRPr="004A565D" w:rsidTr="0026695A">
        <w:tc>
          <w:tcPr>
            <w:tcW w:w="675" w:type="dxa"/>
          </w:tcPr>
          <w:p w:rsidR="00787D46" w:rsidRPr="00D17D8B" w:rsidRDefault="00787D46" w:rsidP="0026695A">
            <w:pPr>
              <w:snapToGrid w:val="0"/>
              <w:jc w:val="center"/>
            </w:pPr>
            <w:r w:rsidRPr="00D17D8B">
              <w:t xml:space="preserve">№ </w:t>
            </w:r>
          </w:p>
        </w:tc>
        <w:tc>
          <w:tcPr>
            <w:tcW w:w="5748" w:type="dxa"/>
          </w:tcPr>
          <w:p w:rsidR="00787D46" w:rsidRPr="004A565D" w:rsidRDefault="00787D46" w:rsidP="0026695A">
            <w:pPr>
              <w:tabs>
                <w:tab w:val="left" w:pos="0"/>
              </w:tabs>
              <w:snapToGrid w:val="0"/>
              <w:jc w:val="center"/>
            </w:pPr>
            <w:r w:rsidRPr="004A565D">
              <w:t>Мероприятия</w:t>
            </w:r>
          </w:p>
        </w:tc>
        <w:tc>
          <w:tcPr>
            <w:tcW w:w="2126" w:type="dxa"/>
          </w:tcPr>
          <w:p w:rsidR="00787D46" w:rsidRPr="004A565D" w:rsidRDefault="00787D46" w:rsidP="0026695A">
            <w:pPr>
              <w:tabs>
                <w:tab w:val="left" w:pos="0"/>
              </w:tabs>
              <w:snapToGrid w:val="0"/>
              <w:jc w:val="center"/>
            </w:pPr>
            <w:r w:rsidRPr="004A565D">
              <w:t>Сроки</w:t>
            </w:r>
          </w:p>
        </w:tc>
        <w:tc>
          <w:tcPr>
            <w:tcW w:w="2835" w:type="dxa"/>
          </w:tcPr>
          <w:p w:rsidR="00787D46" w:rsidRPr="004A565D" w:rsidRDefault="00787D46" w:rsidP="0026695A">
            <w:pPr>
              <w:tabs>
                <w:tab w:val="left" w:pos="0"/>
              </w:tabs>
              <w:snapToGrid w:val="0"/>
              <w:jc w:val="center"/>
            </w:pPr>
            <w:r w:rsidRPr="004A565D">
              <w:t>Результат</w:t>
            </w:r>
          </w:p>
        </w:tc>
        <w:tc>
          <w:tcPr>
            <w:tcW w:w="0" w:type="auto"/>
          </w:tcPr>
          <w:p w:rsidR="00787D46" w:rsidRPr="004A565D" w:rsidRDefault="00787D46" w:rsidP="0026695A">
            <w:pPr>
              <w:tabs>
                <w:tab w:val="left" w:pos="0"/>
              </w:tabs>
              <w:snapToGrid w:val="0"/>
              <w:jc w:val="center"/>
            </w:pPr>
            <w:r w:rsidRPr="004A565D">
              <w:t>Ответственный</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Корректировка ООП НОО</w:t>
            </w:r>
            <w:r>
              <w:t>, ООО</w:t>
            </w:r>
            <w:r w:rsidRPr="004A565D">
              <w:t>.</w:t>
            </w:r>
          </w:p>
          <w:p w:rsidR="00787D46" w:rsidRPr="004A565D" w:rsidRDefault="00787D46" w:rsidP="0026695A">
            <w:pPr>
              <w:tabs>
                <w:tab w:val="left" w:pos="0"/>
              </w:tabs>
              <w:jc w:val="both"/>
            </w:pPr>
            <w:r w:rsidRPr="004A565D">
              <w:t>Разработка, принятие и утверждение рабочих программ по предметам.</w:t>
            </w:r>
          </w:p>
        </w:tc>
        <w:tc>
          <w:tcPr>
            <w:tcW w:w="2126" w:type="dxa"/>
          </w:tcPr>
          <w:p w:rsidR="00787D46" w:rsidRPr="004A565D" w:rsidRDefault="00092673" w:rsidP="0026695A">
            <w:pPr>
              <w:tabs>
                <w:tab w:val="left" w:pos="0"/>
              </w:tabs>
              <w:snapToGrid w:val="0"/>
              <w:jc w:val="center"/>
            </w:pPr>
            <w:r w:rsidRPr="004A565D">
              <w:t>А</w:t>
            </w:r>
            <w:r w:rsidR="00787D46" w:rsidRPr="004A565D">
              <w:t>вгуст</w:t>
            </w:r>
          </w:p>
        </w:tc>
        <w:tc>
          <w:tcPr>
            <w:tcW w:w="2835" w:type="dxa"/>
          </w:tcPr>
          <w:p w:rsidR="00787D46" w:rsidRPr="004A565D" w:rsidRDefault="00787D46" w:rsidP="0026695A">
            <w:pPr>
              <w:tabs>
                <w:tab w:val="left" w:pos="0"/>
              </w:tabs>
              <w:snapToGrid w:val="0"/>
              <w:jc w:val="center"/>
            </w:pPr>
            <w:r w:rsidRPr="004A565D">
              <w:t>Учебный план</w:t>
            </w:r>
          </w:p>
        </w:tc>
        <w:tc>
          <w:tcPr>
            <w:tcW w:w="0" w:type="auto"/>
          </w:tcPr>
          <w:p w:rsidR="00787D46" w:rsidRPr="004A565D" w:rsidRDefault="00787D46" w:rsidP="0026695A">
            <w:pPr>
              <w:tabs>
                <w:tab w:val="left" w:pos="0"/>
              </w:tabs>
              <w:jc w:val="center"/>
            </w:pPr>
            <w:r w:rsidRPr="004A565D">
              <w:t>Зам.</w:t>
            </w:r>
            <w:r>
              <w:t xml:space="preserve"> директора по УМ</w:t>
            </w:r>
            <w:r w:rsidRPr="004A565D">
              <w:t xml:space="preserve">Р, </w:t>
            </w:r>
          </w:p>
          <w:p w:rsidR="00787D46" w:rsidRPr="004A565D" w:rsidRDefault="00787D46" w:rsidP="0026695A">
            <w:pPr>
              <w:tabs>
                <w:tab w:val="left" w:pos="0"/>
              </w:tabs>
              <w:jc w:val="center"/>
            </w:pPr>
            <w:r w:rsidRPr="004A565D">
              <w:t>МО, учителя</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Изучение нормативных документов и методических рекомендаций по введению ФГОС НОО и ООО.</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Повышение компетентности</w:t>
            </w:r>
          </w:p>
        </w:tc>
        <w:tc>
          <w:tcPr>
            <w:tcW w:w="0" w:type="auto"/>
          </w:tcPr>
          <w:p w:rsidR="00787D46" w:rsidRPr="004A565D" w:rsidRDefault="00787D46" w:rsidP="0026695A">
            <w:pPr>
              <w:tabs>
                <w:tab w:val="left" w:pos="0"/>
              </w:tabs>
              <w:jc w:val="center"/>
            </w:pPr>
            <w:r w:rsidRPr="004A565D">
              <w:t xml:space="preserve">администрация, </w:t>
            </w:r>
          </w:p>
          <w:p w:rsidR="00787D46" w:rsidRPr="004A565D" w:rsidRDefault="00787D46" w:rsidP="0026695A">
            <w:pPr>
              <w:tabs>
                <w:tab w:val="left" w:pos="0"/>
              </w:tabs>
              <w:jc w:val="center"/>
            </w:pPr>
            <w:r w:rsidRPr="004A565D">
              <w:t>МО, учителя</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Работа школьной творческой группы «Стандарты второго поколения»</w:t>
            </w:r>
          </w:p>
        </w:tc>
        <w:tc>
          <w:tcPr>
            <w:tcW w:w="2126" w:type="dxa"/>
          </w:tcPr>
          <w:p w:rsidR="00787D46" w:rsidRPr="004A565D" w:rsidRDefault="00787D46" w:rsidP="0026695A">
            <w:pPr>
              <w:tabs>
                <w:tab w:val="left" w:pos="0"/>
              </w:tabs>
              <w:snapToGrid w:val="0"/>
              <w:jc w:val="center"/>
            </w:pPr>
            <w:r w:rsidRPr="004A565D">
              <w:t>ежемесячно</w:t>
            </w:r>
          </w:p>
        </w:tc>
        <w:tc>
          <w:tcPr>
            <w:tcW w:w="2835" w:type="dxa"/>
          </w:tcPr>
          <w:p w:rsidR="00787D46" w:rsidRPr="004A565D" w:rsidRDefault="00787D46" w:rsidP="0026695A">
            <w:pPr>
              <w:tabs>
                <w:tab w:val="left" w:pos="0"/>
              </w:tabs>
              <w:snapToGrid w:val="0"/>
              <w:jc w:val="center"/>
            </w:pPr>
            <w:r w:rsidRPr="004A565D">
              <w:t>Реализация ФГОС</w:t>
            </w:r>
          </w:p>
        </w:tc>
        <w:tc>
          <w:tcPr>
            <w:tcW w:w="0" w:type="auto"/>
          </w:tcPr>
          <w:p w:rsidR="00787D46" w:rsidRPr="004A565D" w:rsidRDefault="00787D46" w:rsidP="0026695A">
            <w:pPr>
              <w:tabs>
                <w:tab w:val="left" w:pos="0"/>
              </w:tabs>
              <w:jc w:val="center"/>
            </w:pPr>
            <w:r w:rsidRPr="004A565D">
              <w:t xml:space="preserve">Зам.директора по УВР, </w:t>
            </w:r>
          </w:p>
          <w:p w:rsidR="00787D46" w:rsidRPr="004A565D" w:rsidRDefault="00787D46" w:rsidP="0026695A">
            <w:pPr>
              <w:tabs>
                <w:tab w:val="left" w:pos="0"/>
              </w:tabs>
              <w:jc w:val="center"/>
            </w:pPr>
            <w:r w:rsidRPr="004A565D">
              <w:t>МО, учителя</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Контроль за выполнением требований новых стандартов в 1-4</w:t>
            </w:r>
            <w:r>
              <w:t>, 5-7</w:t>
            </w:r>
            <w:r w:rsidRPr="004A565D">
              <w:t xml:space="preserve"> классах</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Реализация ФГОС</w:t>
            </w:r>
          </w:p>
        </w:tc>
        <w:tc>
          <w:tcPr>
            <w:tcW w:w="0" w:type="auto"/>
          </w:tcPr>
          <w:p w:rsidR="00787D46" w:rsidRPr="004A565D" w:rsidRDefault="00787D46" w:rsidP="0026695A">
            <w:pPr>
              <w:tabs>
                <w:tab w:val="left" w:pos="0"/>
              </w:tabs>
              <w:snapToGrid w:val="0"/>
              <w:jc w:val="center"/>
            </w:pPr>
            <w:r w:rsidRPr="004A565D">
              <w:t>Зам.директора по УВР</w:t>
            </w:r>
            <w:r>
              <w:t>,</w:t>
            </w:r>
            <w:r w:rsidRPr="004A565D">
              <w:t xml:space="preserve"> председатель МО</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Формирование у учащихся УУД.</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Реализация ФГОС</w:t>
            </w:r>
          </w:p>
        </w:tc>
        <w:tc>
          <w:tcPr>
            <w:tcW w:w="0" w:type="auto"/>
          </w:tcPr>
          <w:p w:rsidR="00787D46" w:rsidRPr="004A565D" w:rsidRDefault="00787D46" w:rsidP="0026695A">
            <w:pPr>
              <w:tabs>
                <w:tab w:val="left" w:pos="0"/>
              </w:tabs>
              <w:snapToGrid w:val="0"/>
              <w:jc w:val="center"/>
            </w:pPr>
            <w:r w:rsidRPr="004A565D">
              <w:t>Зам.директора по УВР</w:t>
            </w:r>
            <w:r>
              <w:t>,</w:t>
            </w:r>
            <w:r w:rsidRPr="004A565D">
              <w:t xml:space="preserve"> учителя</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Организация внеурочной деятельности по предметам</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Реализация ФГОС</w:t>
            </w:r>
          </w:p>
        </w:tc>
        <w:tc>
          <w:tcPr>
            <w:tcW w:w="0" w:type="auto"/>
          </w:tcPr>
          <w:p w:rsidR="00787D46" w:rsidRPr="004A565D" w:rsidRDefault="00787D46" w:rsidP="0026695A">
            <w:pPr>
              <w:tabs>
                <w:tab w:val="left" w:pos="0"/>
              </w:tabs>
              <w:snapToGrid w:val="0"/>
              <w:jc w:val="center"/>
            </w:pPr>
            <w:r w:rsidRPr="004A565D">
              <w:t>Зам.директора по УВР</w:t>
            </w:r>
            <w:r>
              <w:t>,</w:t>
            </w:r>
            <w:r w:rsidRPr="004A565D">
              <w:t xml:space="preserve"> учителя</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Курсовая переподготовка у</w:t>
            </w:r>
            <w:r w:rsidR="00424250">
              <w:t>чителей.</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Повышение компетентности</w:t>
            </w:r>
          </w:p>
        </w:tc>
        <w:tc>
          <w:tcPr>
            <w:tcW w:w="0" w:type="auto"/>
          </w:tcPr>
          <w:p w:rsidR="00787D46" w:rsidRPr="004A565D" w:rsidRDefault="00787D46" w:rsidP="0026695A">
            <w:pPr>
              <w:tabs>
                <w:tab w:val="left" w:pos="0"/>
              </w:tabs>
              <w:jc w:val="center"/>
            </w:pPr>
            <w:r>
              <w:t>Зам.директора по УМ</w:t>
            </w:r>
            <w:r w:rsidRPr="004A565D">
              <w:t xml:space="preserve">Р </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Педагогический совет «Требования ФГОС к анализу урока»</w:t>
            </w:r>
          </w:p>
        </w:tc>
        <w:tc>
          <w:tcPr>
            <w:tcW w:w="2126" w:type="dxa"/>
          </w:tcPr>
          <w:p w:rsidR="00787D46" w:rsidRPr="004A565D" w:rsidRDefault="00787D46" w:rsidP="0026695A">
            <w:pPr>
              <w:tabs>
                <w:tab w:val="left" w:pos="0"/>
              </w:tabs>
              <w:snapToGrid w:val="0"/>
              <w:jc w:val="center"/>
            </w:pPr>
            <w:r w:rsidRPr="004A565D">
              <w:t xml:space="preserve">Март </w:t>
            </w:r>
          </w:p>
        </w:tc>
        <w:tc>
          <w:tcPr>
            <w:tcW w:w="2835" w:type="dxa"/>
          </w:tcPr>
          <w:p w:rsidR="00787D46" w:rsidRPr="004A565D" w:rsidRDefault="00787D46" w:rsidP="0026695A">
            <w:pPr>
              <w:tabs>
                <w:tab w:val="left" w:pos="0"/>
              </w:tabs>
              <w:snapToGrid w:val="0"/>
              <w:jc w:val="center"/>
            </w:pPr>
            <w:r w:rsidRPr="004A565D">
              <w:t>Обмен опытом, повышение компетентности</w:t>
            </w:r>
          </w:p>
        </w:tc>
        <w:tc>
          <w:tcPr>
            <w:tcW w:w="0" w:type="auto"/>
          </w:tcPr>
          <w:p w:rsidR="00787D46" w:rsidRPr="004A565D" w:rsidRDefault="00787D46" w:rsidP="0026695A">
            <w:pPr>
              <w:tabs>
                <w:tab w:val="left" w:pos="0"/>
              </w:tabs>
              <w:snapToGrid w:val="0"/>
              <w:jc w:val="center"/>
            </w:pPr>
            <w:r w:rsidRPr="004A565D">
              <w:t>Зам.директора по УВР</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Разработка системы оценки достижения планируемых результатов (личностных, метапредметных, предметных)</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Реализация ФГОС</w:t>
            </w:r>
          </w:p>
        </w:tc>
        <w:tc>
          <w:tcPr>
            <w:tcW w:w="0" w:type="auto"/>
          </w:tcPr>
          <w:p w:rsidR="00787D46" w:rsidRPr="004A565D" w:rsidRDefault="00787D46" w:rsidP="0026695A">
            <w:pPr>
              <w:tabs>
                <w:tab w:val="left" w:pos="0"/>
              </w:tabs>
              <w:jc w:val="center"/>
            </w:pPr>
            <w:r w:rsidRPr="004A565D">
              <w:t>Зам.директора по УВР</w:t>
            </w:r>
            <w:r>
              <w:t>,</w:t>
            </w:r>
            <w:r w:rsidRPr="004A565D">
              <w:t xml:space="preserve"> председатель МО</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Методическое оснащен</w:t>
            </w:r>
            <w:r w:rsidR="00424250">
              <w:t>ие кабинетов</w:t>
            </w:r>
            <w:r>
              <w:t xml:space="preserve"> начальной школы для</w:t>
            </w:r>
            <w:r w:rsidRPr="004A565D">
              <w:t xml:space="preserve"> реализации ФГОС</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Реализация ФГОС</w:t>
            </w:r>
          </w:p>
        </w:tc>
        <w:tc>
          <w:tcPr>
            <w:tcW w:w="0" w:type="auto"/>
          </w:tcPr>
          <w:p w:rsidR="00787D46" w:rsidRPr="004A565D" w:rsidRDefault="00787D46" w:rsidP="0026695A">
            <w:pPr>
              <w:tabs>
                <w:tab w:val="left" w:pos="0"/>
              </w:tabs>
              <w:jc w:val="center"/>
            </w:pPr>
            <w:r w:rsidRPr="004A565D">
              <w:t>Зам.директора по УВР</w:t>
            </w:r>
            <w:r>
              <w:t>,</w:t>
            </w:r>
            <w:r w:rsidRPr="004A565D">
              <w:t xml:space="preserve"> председатель МО</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Укрепление ма</w:t>
            </w:r>
            <w:r>
              <w:t xml:space="preserve">териально-технической базы для </w:t>
            </w:r>
            <w:r w:rsidRPr="004A565D">
              <w:t>реализации ФГОС (учебники, Доступная среда)</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Реализация ФГОС</w:t>
            </w:r>
          </w:p>
        </w:tc>
        <w:tc>
          <w:tcPr>
            <w:tcW w:w="0" w:type="auto"/>
          </w:tcPr>
          <w:p w:rsidR="00787D46" w:rsidRPr="004A565D" w:rsidRDefault="00787D46" w:rsidP="0026695A">
            <w:pPr>
              <w:tabs>
                <w:tab w:val="left" w:pos="0"/>
              </w:tabs>
              <w:jc w:val="center"/>
            </w:pPr>
            <w:r w:rsidRPr="004A565D">
              <w:t>Администрация</w:t>
            </w:r>
          </w:p>
        </w:tc>
      </w:tr>
      <w:tr w:rsidR="00787D46" w:rsidRPr="004A565D" w:rsidTr="0026695A">
        <w:tc>
          <w:tcPr>
            <w:tcW w:w="675" w:type="dxa"/>
          </w:tcPr>
          <w:p w:rsidR="00787D46" w:rsidRPr="00D17D8B" w:rsidRDefault="00787D46" w:rsidP="001F32A7">
            <w:pPr>
              <w:numPr>
                <w:ilvl w:val="0"/>
                <w:numId w:val="17"/>
              </w:numPr>
              <w:snapToGrid w:val="0"/>
              <w:ind w:left="0" w:firstLine="0"/>
              <w:jc w:val="center"/>
            </w:pPr>
          </w:p>
        </w:tc>
        <w:tc>
          <w:tcPr>
            <w:tcW w:w="5748" w:type="dxa"/>
          </w:tcPr>
          <w:p w:rsidR="00787D46" w:rsidRPr="004A565D" w:rsidRDefault="00787D46" w:rsidP="0026695A">
            <w:pPr>
              <w:tabs>
                <w:tab w:val="left" w:pos="0"/>
              </w:tabs>
              <w:snapToGrid w:val="0"/>
              <w:jc w:val="both"/>
            </w:pPr>
            <w:r w:rsidRPr="004A565D">
              <w:t>Предоставление информации родительской общественности о ходе реализации ФГОС НОО и ООО</w:t>
            </w:r>
          </w:p>
        </w:tc>
        <w:tc>
          <w:tcPr>
            <w:tcW w:w="2126" w:type="dxa"/>
          </w:tcPr>
          <w:p w:rsidR="00787D46" w:rsidRPr="004A565D" w:rsidRDefault="00787D46" w:rsidP="0026695A">
            <w:pPr>
              <w:tabs>
                <w:tab w:val="left" w:pos="0"/>
              </w:tabs>
              <w:snapToGrid w:val="0"/>
              <w:jc w:val="center"/>
            </w:pPr>
            <w:r w:rsidRPr="004A565D">
              <w:t>В теч года</w:t>
            </w:r>
          </w:p>
        </w:tc>
        <w:tc>
          <w:tcPr>
            <w:tcW w:w="2835" w:type="dxa"/>
          </w:tcPr>
          <w:p w:rsidR="00787D46" w:rsidRPr="004A565D" w:rsidRDefault="00787D46" w:rsidP="0026695A">
            <w:pPr>
              <w:tabs>
                <w:tab w:val="left" w:pos="0"/>
              </w:tabs>
              <w:snapToGrid w:val="0"/>
              <w:jc w:val="center"/>
            </w:pPr>
            <w:r w:rsidRPr="004A565D">
              <w:t>Повышение компетентности</w:t>
            </w:r>
          </w:p>
        </w:tc>
        <w:tc>
          <w:tcPr>
            <w:tcW w:w="0" w:type="auto"/>
          </w:tcPr>
          <w:p w:rsidR="00787D46" w:rsidRPr="004A565D" w:rsidRDefault="00787D46" w:rsidP="0026695A">
            <w:pPr>
              <w:tabs>
                <w:tab w:val="left" w:pos="0"/>
              </w:tabs>
              <w:jc w:val="center"/>
            </w:pPr>
            <w:r w:rsidRPr="004A565D">
              <w:t xml:space="preserve">администрация, </w:t>
            </w:r>
          </w:p>
          <w:p w:rsidR="00787D46" w:rsidRPr="004A565D" w:rsidRDefault="00787D46" w:rsidP="0026695A">
            <w:pPr>
              <w:tabs>
                <w:tab w:val="left" w:pos="0"/>
              </w:tabs>
              <w:jc w:val="center"/>
            </w:pPr>
            <w:r w:rsidRPr="004A565D">
              <w:t>МО, учителя</w:t>
            </w:r>
          </w:p>
        </w:tc>
      </w:tr>
    </w:tbl>
    <w:p w:rsidR="00787D46" w:rsidRPr="00F861DC" w:rsidRDefault="00787D46" w:rsidP="00787D46">
      <w:pPr>
        <w:tabs>
          <w:tab w:val="left" w:pos="0"/>
        </w:tabs>
        <w:ind w:firstLine="709"/>
        <w:jc w:val="center"/>
        <w:rPr>
          <w:b/>
          <w:sz w:val="26"/>
          <w:szCs w:val="26"/>
        </w:rPr>
      </w:pPr>
      <w:r w:rsidRPr="00F861DC">
        <w:rPr>
          <w:b/>
          <w:sz w:val="26"/>
          <w:szCs w:val="26"/>
        </w:rPr>
        <w:t>7.3.  Введение ФГОС СОО</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5887"/>
        <w:gridCol w:w="1746"/>
        <w:gridCol w:w="3357"/>
        <w:gridCol w:w="3261"/>
      </w:tblGrid>
      <w:tr w:rsidR="00787D46" w:rsidRPr="004A565D" w:rsidTr="0026695A">
        <w:tc>
          <w:tcPr>
            <w:tcW w:w="0" w:type="auto"/>
          </w:tcPr>
          <w:p w:rsidR="00787D46" w:rsidRPr="004A565D" w:rsidRDefault="00787D46" w:rsidP="0026695A">
            <w:pPr>
              <w:snapToGrid w:val="0"/>
              <w:rPr>
                <w:b/>
              </w:rPr>
            </w:pPr>
            <w:r w:rsidRPr="004A565D">
              <w:rPr>
                <w:b/>
              </w:rPr>
              <w:t xml:space="preserve">№ </w:t>
            </w:r>
          </w:p>
        </w:tc>
        <w:tc>
          <w:tcPr>
            <w:tcW w:w="5887" w:type="dxa"/>
          </w:tcPr>
          <w:p w:rsidR="00787D46" w:rsidRPr="004A565D" w:rsidRDefault="00787D46" w:rsidP="0026695A">
            <w:pPr>
              <w:tabs>
                <w:tab w:val="left" w:pos="0"/>
              </w:tabs>
              <w:snapToGrid w:val="0"/>
              <w:jc w:val="center"/>
              <w:rPr>
                <w:b/>
              </w:rPr>
            </w:pPr>
            <w:r w:rsidRPr="004A565D">
              <w:rPr>
                <w:b/>
              </w:rPr>
              <w:t>Мероприятия</w:t>
            </w:r>
          </w:p>
        </w:tc>
        <w:tc>
          <w:tcPr>
            <w:tcW w:w="0" w:type="auto"/>
          </w:tcPr>
          <w:p w:rsidR="00787D46" w:rsidRPr="004A565D" w:rsidRDefault="00787D46" w:rsidP="0026695A">
            <w:pPr>
              <w:tabs>
                <w:tab w:val="left" w:pos="0"/>
              </w:tabs>
              <w:snapToGrid w:val="0"/>
              <w:jc w:val="center"/>
              <w:rPr>
                <w:b/>
              </w:rPr>
            </w:pPr>
            <w:r w:rsidRPr="004A565D">
              <w:rPr>
                <w:b/>
              </w:rPr>
              <w:t>Сроки</w:t>
            </w:r>
          </w:p>
        </w:tc>
        <w:tc>
          <w:tcPr>
            <w:tcW w:w="3357" w:type="dxa"/>
          </w:tcPr>
          <w:p w:rsidR="00787D46" w:rsidRPr="004A565D" w:rsidRDefault="00787D46" w:rsidP="0026695A">
            <w:pPr>
              <w:tabs>
                <w:tab w:val="left" w:pos="0"/>
              </w:tabs>
              <w:snapToGrid w:val="0"/>
              <w:jc w:val="center"/>
              <w:rPr>
                <w:b/>
              </w:rPr>
            </w:pPr>
            <w:r w:rsidRPr="004A565D">
              <w:rPr>
                <w:b/>
              </w:rPr>
              <w:t>Результат</w:t>
            </w:r>
          </w:p>
        </w:tc>
        <w:tc>
          <w:tcPr>
            <w:tcW w:w="3261" w:type="dxa"/>
          </w:tcPr>
          <w:p w:rsidR="00787D46" w:rsidRPr="004A565D" w:rsidRDefault="00787D46" w:rsidP="0026695A">
            <w:pPr>
              <w:tabs>
                <w:tab w:val="left" w:pos="0"/>
              </w:tabs>
              <w:snapToGrid w:val="0"/>
              <w:jc w:val="center"/>
              <w:rPr>
                <w:b/>
              </w:rPr>
            </w:pPr>
            <w:r w:rsidRPr="004A565D">
              <w:rPr>
                <w:b/>
              </w:rPr>
              <w:t>Ответственный</w:t>
            </w:r>
          </w:p>
        </w:tc>
      </w:tr>
      <w:tr w:rsidR="00787D46" w:rsidRPr="004A565D" w:rsidTr="0026695A">
        <w:tc>
          <w:tcPr>
            <w:tcW w:w="0" w:type="auto"/>
          </w:tcPr>
          <w:p w:rsidR="00787D46" w:rsidRPr="004A565D" w:rsidRDefault="00787D46" w:rsidP="001F32A7">
            <w:pPr>
              <w:numPr>
                <w:ilvl w:val="0"/>
                <w:numId w:val="18"/>
              </w:numPr>
              <w:snapToGrid w:val="0"/>
              <w:ind w:left="0" w:firstLine="0"/>
              <w:jc w:val="center"/>
            </w:pPr>
          </w:p>
        </w:tc>
        <w:tc>
          <w:tcPr>
            <w:tcW w:w="5887" w:type="dxa"/>
          </w:tcPr>
          <w:p w:rsidR="00787D46" w:rsidRPr="004A565D" w:rsidRDefault="00787D46" w:rsidP="0026695A">
            <w:pPr>
              <w:tabs>
                <w:tab w:val="left" w:pos="0"/>
              </w:tabs>
              <w:jc w:val="both"/>
            </w:pPr>
            <w:r w:rsidRPr="004A565D">
              <w:t xml:space="preserve">Анализ выполнения и корректировка перспективного плана мероприятий по подготовке к введению ФГОС </w:t>
            </w:r>
            <w:r w:rsidR="00424250">
              <w:t>О</w:t>
            </w:r>
            <w:r w:rsidRPr="004A565D">
              <w:t>ОО</w:t>
            </w:r>
          </w:p>
        </w:tc>
        <w:tc>
          <w:tcPr>
            <w:tcW w:w="0" w:type="auto"/>
          </w:tcPr>
          <w:p w:rsidR="00787D46" w:rsidRPr="004A565D" w:rsidRDefault="00787D46" w:rsidP="0026695A">
            <w:pPr>
              <w:tabs>
                <w:tab w:val="left" w:pos="0"/>
              </w:tabs>
              <w:snapToGrid w:val="0"/>
              <w:jc w:val="center"/>
            </w:pPr>
            <w:r>
              <w:t xml:space="preserve">  2018</w:t>
            </w:r>
          </w:p>
        </w:tc>
        <w:tc>
          <w:tcPr>
            <w:tcW w:w="3357" w:type="dxa"/>
          </w:tcPr>
          <w:p w:rsidR="00787D46" w:rsidRPr="004A565D" w:rsidRDefault="00787D46" w:rsidP="0026695A">
            <w:pPr>
              <w:tabs>
                <w:tab w:val="left" w:pos="0"/>
              </w:tabs>
              <w:snapToGrid w:val="0"/>
              <w:jc w:val="center"/>
            </w:pPr>
            <w:r w:rsidRPr="004A565D">
              <w:t>Перспективный план на период с 01.09.13. по 01.09.15</w:t>
            </w:r>
          </w:p>
        </w:tc>
        <w:tc>
          <w:tcPr>
            <w:tcW w:w="3261" w:type="dxa"/>
          </w:tcPr>
          <w:p w:rsidR="00787D46" w:rsidRPr="004A565D" w:rsidRDefault="00787D46" w:rsidP="0026695A">
            <w:pPr>
              <w:tabs>
                <w:tab w:val="left" w:pos="0"/>
              </w:tabs>
              <w:jc w:val="center"/>
            </w:pPr>
            <w:r w:rsidRPr="004A565D">
              <w:t>Рабочая группа</w:t>
            </w:r>
          </w:p>
        </w:tc>
      </w:tr>
      <w:tr w:rsidR="00787D46" w:rsidRPr="004A565D" w:rsidTr="0026695A">
        <w:tc>
          <w:tcPr>
            <w:tcW w:w="0" w:type="auto"/>
          </w:tcPr>
          <w:p w:rsidR="00787D46" w:rsidRPr="004A565D" w:rsidRDefault="00787D46" w:rsidP="001F32A7">
            <w:pPr>
              <w:numPr>
                <w:ilvl w:val="0"/>
                <w:numId w:val="18"/>
              </w:numPr>
              <w:snapToGrid w:val="0"/>
              <w:ind w:left="0" w:firstLine="0"/>
              <w:jc w:val="center"/>
            </w:pPr>
          </w:p>
        </w:tc>
        <w:tc>
          <w:tcPr>
            <w:tcW w:w="5887" w:type="dxa"/>
          </w:tcPr>
          <w:p w:rsidR="00787D46" w:rsidRPr="004A565D" w:rsidRDefault="00787D46" w:rsidP="0026695A">
            <w:pPr>
              <w:tabs>
                <w:tab w:val="left" w:pos="0"/>
              </w:tabs>
              <w:snapToGrid w:val="0"/>
              <w:jc w:val="both"/>
            </w:pPr>
            <w:r w:rsidRPr="004A565D">
              <w:t xml:space="preserve">Изучение нормативных документов и методических рекомендаций по введению ФГОС </w:t>
            </w:r>
            <w:r>
              <w:t>С</w:t>
            </w:r>
            <w:r w:rsidRPr="004A565D">
              <w:t>ОО</w:t>
            </w:r>
          </w:p>
        </w:tc>
        <w:tc>
          <w:tcPr>
            <w:tcW w:w="0" w:type="auto"/>
          </w:tcPr>
          <w:p w:rsidR="00787D46" w:rsidRPr="004A565D" w:rsidRDefault="00092673" w:rsidP="0026695A">
            <w:pPr>
              <w:tabs>
                <w:tab w:val="left" w:pos="0"/>
              </w:tabs>
              <w:snapToGrid w:val="0"/>
              <w:jc w:val="center"/>
            </w:pPr>
            <w:r>
              <w:t>2018</w:t>
            </w:r>
            <w:r w:rsidR="00787D46">
              <w:t>-20</w:t>
            </w:r>
            <w:r>
              <w:t>20</w:t>
            </w:r>
          </w:p>
        </w:tc>
        <w:tc>
          <w:tcPr>
            <w:tcW w:w="3357" w:type="dxa"/>
          </w:tcPr>
          <w:p w:rsidR="00787D46" w:rsidRPr="004A565D" w:rsidRDefault="00787D46" w:rsidP="0026695A">
            <w:pPr>
              <w:tabs>
                <w:tab w:val="left" w:pos="0"/>
              </w:tabs>
              <w:snapToGrid w:val="0"/>
              <w:jc w:val="center"/>
            </w:pPr>
            <w:r w:rsidRPr="004A565D">
              <w:t>Повышение компетентности</w:t>
            </w:r>
          </w:p>
        </w:tc>
        <w:tc>
          <w:tcPr>
            <w:tcW w:w="3261" w:type="dxa"/>
          </w:tcPr>
          <w:p w:rsidR="00787D46" w:rsidRPr="004A565D" w:rsidRDefault="00787D46" w:rsidP="0026695A">
            <w:pPr>
              <w:tabs>
                <w:tab w:val="left" w:pos="0"/>
              </w:tabs>
              <w:jc w:val="center"/>
            </w:pPr>
            <w:r w:rsidRPr="004A565D">
              <w:t>Администрация</w:t>
            </w:r>
          </w:p>
        </w:tc>
      </w:tr>
      <w:tr w:rsidR="00787D46" w:rsidRPr="004A565D" w:rsidTr="0026695A">
        <w:tc>
          <w:tcPr>
            <w:tcW w:w="0" w:type="auto"/>
          </w:tcPr>
          <w:p w:rsidR="00787D46" w:rsidRPr="004A565D" w:rsidRDefault="00787D46" w:rsidP="001F32A7">
            <w:pPr>
              <w:numPr>
                <w:ilvl w:val="0"/>
                <w:numId w:val="18"/>
              </w:numPr>
              <w:snapToGrid w:val="0"/>
              <w:ind w:left="0" w:firstLine="0"/>
              <w:jc w:val="center"/>
            </w:pPr>
          </w:p>
        </w:tc>
        <w:tc>
          <w:tcPr>
            <w:tcW w:w="5887" w:type="dxa"/>
          </w:tcPr>
          <w:p w:rsidR="00787D46" w:rsidRPr="004A565D" w:rsidRDefault="00787D46" w:rsidP="0026695A">
            <w:pPr>
              <w:tabs>
                <w:tab w:val="left" w:pos="0"/>
              </w:tabs>
              <w:snapToGrid w:val="0"/>
              <w:jc w:val="both"/>
            </w:pPr>
            <w:r w:rsidRPr="004A565D">
              <w:t>Работа постоянно действующего методического семинара «Урок в свете ФГОС»</w:t>
            </w:r>
          </w:p>
        </w:tc>
        <w:tc>
          <w:tcPr>
            <w:tcW w:w="0" w:type="auto"/>
          </w:tcPr>
          <w:p w:rsidR="00787D46" w:rsidRPr="004A565D" w:rsidRDefault="00787D46" w:rsidP="0026695A">
            <w:pPr>
              <w:tabs>
                <w:tab w:val="left" w:pos="0"/>
              </w:tabs>
              <w:snapToGrid w:val="0"/>
              <w:jc w:val="center"/>
            </w:pPr>
            <w:r w:rsidRPr="004A565D">
              <w:t>1 ра</w:t>
            </w:r>
            <w:r>
              <w:t>з</w:t>
            </w:r>
            <w:r w:rsidRPr="004A565D">
              <w:t xml:space="preserve"> в четверть</w:t>
            </w:r>
          </w:p>
        </w:tc>
        <w:tc>
          <w:tcPr>
            <w:tcW w:w="3357" w:type="dxa"/>
          </w:tcPr>
          <w:p w:rsidR="00787D46" w:rsidRPr="004A565D" w:rsidRDefault="00787D46" w:rsidP="0026695A">
            <w:pPr>
              <w:tabs>
                <w:tab w:val="left" w:pos="0"/>
              </w:tabs>
              <w:snapToGrid w:val="0"/>
              <w:jc w:val="center"/>
            </w:pPr>
            <w:r w:rsidRPr="004A565D">
              <w:t>Повышение компетентности педагогов</w:t>
            </w:r>
          </w:p>
        </w:tc>
        <w:tc>
          <w:tcPr>
            <w:tcW w:w="3261" w:type="dxa"/>
          </w:tcPr>
          <w:p w:rsidR="00787D46" w:rsidRPr="004A565D" w:rsidRDefault="00787D46" w:rsidP="0026695A">
            <w:pPr>
              <w:tabs>
                <w:tab w:val="left" w:pos="0"/>
              </w:tabs>
              <w:jc w:val="center"/>
            </w:pPr>
            <w:r w:rsidRPr="004A565D">
              <w:t>Зам. директора по УВР</w:t>
            </w:r>
          </w:p>
        </w:tc>
      </w:tr>
    </w:tbl>
    <w:p w:rsidR="00787D46" w:rsidRDefault="00787D46" w:rsidP="00787D46">
      <w:pPr>
        <w:tabs>
          <w:tab w:val="left" w:pos="0"/>
        </w:tabs>
        <w:ind w:firstLine="709"/>
      </w:pPr>
    </w:p>
    <w:p w:rsidR="00787D46" w:rsidRDefault="00787D46" w:rsidP="00787D46">
      <w:pPr>
        <w:tabs>
          <w:tab w:val="left" w:pos="0"/>
        </w:tabs>
        <w:ind w:firstLine="709"/>
      </w:pPr>
      <w:r>
        <w:t> </w:t>
      </w:r>
    </w:p>
    <w:p w:rsidR="00787D46" w:rsidRDefault="00787D46" w:rsidP="00787D46">
      <w:pPr>
        <w:tabs>
          <w:tab w:val="left" w:pos="0"/>
        </w:tabs>
        <w:ind w:firstLine="709"/>
        <w:jc w:val="center"/>
        <w:rPr>
          <w:b/>
          <w:sz w:val="32"/>
          <w:szCs w:val="32"/>
        </w:rPr>
        <w:sectPr w:rsidR="00787D46" w:rsidSect="0026695A">
          <w:pgSz w:w="16838" w:h="11906" w:orient="landscape"/>
          <w:pgMar w:top="964" w:right="851" w:bottom="680" w:left="1701" w:header="709" w:footer="709" w:gutter="0"/>
          <w:cols w:space="708"/>
          <w:titlePg/>
          <w:docGrid w:linePitch="360"/>
        </w:sectPr>
      </w:pPr>
    </w:p>
    <w:p w:rsidR="00787D46" w:rsidRPr="00F861DC" w:rsidRDefault="00787D46" w:rsidP="00787D46">
      <w:pPr>
        <w:pStyle w:val="3"/>
        <w:tabs>
          <w:tab w:val="left" w:pos="0"/>
        </w:tabs>
        <w:spacing w:before="0" w:after="0"/>
        <w:ind w:firstLine="709"/>
        <w:jc w:val="center"/>
        <w:rPr>
          <w:rFonts w:ascii="Times New Roman" w:hAnsi="Times New Roman" w:cs="Times New Roman"/>
        </w:rPr>
      </w:pPr>
      <w:bookmarkStart w:id="38" w:name="_Toc451165195"/>
      <w:r w:rsidRPr="00F861DC">
        <w:rPr>
          <w:rFonts w:ascii="Times New Roman" w:hAnsi="Times New Roman" w:cs="Times New Roman"/>
        </w:rPr>
        <w:lastRenderedPageBreak/>
        <w:t xml:space="preserve">РАЗДЕЛ </w:t>
      </w:r>
      <w:r w:rsidRPr="00F861DC">
        <w:rPr>
          <w:rFonts w:ascii="Times New Roman" w:hAnsi="Times New Roman" w:cs="Times New Roman"/>
          <w:lang w:val="en-US"/>
        </w:rPr>
        <w:t>VIII</w:t>
      </w:r>
      <w:bookmarkEnd w:id="38"/>
    </w:p>
    <w:p w:rsidR="00787D46" w:rsidRPr="00F861DC" w:rsidRDefault="00787D46" w:rsidP="00787D46">
      <w:pPr>
        <w:tabs>
          <w:tab w:val="left" w:pos="0"/>
        </w:tabs>
        <w:ind w:firstLine="709"/>
        <w:rPr>
          <w:sz w:val="26"/>
          <w:szCs w:val="26"/>
        </w:rPr>
      </w:pPr>
    </w:p>
    <w:p w:rsidR="00787D46" w:rsidRPr="00F861DC" w:rsidRDefault="00787D46" w:rsidP="00787D46">
      <w:pPr>
        <w:pStyle w:val="1"/>
        <w:rPr>
          <w:sz w:val="26"/>
          <w:szCs w:val="26"/>
        </w:rPr>
      </w:pPr>
      <w:bookmarkStart w:id="39" w:name="_Toc451165196"/>
      <w:r w:rsidRPr="00F861DC">
        <w:rPr>
          <w:sz w:val="26"/>
          <w:szCs w:val="26"/>
        </w:rPr>
        <w:t>ОЦЕНКА ЭФФЕКТИВНОСТИ РЕАЛИЗАЦИИ ПРОГРАММЫ</w:t>
      </w:r>
      <w:bookmarkEnd w:id="39"/>
    </w:p>
    <w:p w:rsidR="00787D46" w:rsidRDefault="00787D46" w:rsidP="00787D46">
      <w:pPr>
        <w:tabs>
          <w:tab w:val="left" w:pos="0"/>
        </w:tabs>
        <w:ind w:firstLine="709"/>
        <w:jc w:val="both"/>
        <w:rPr>
          <w:rStyle w:val="ae"/>
          <w:sz w:val="28"/>
          <w:szCs w:val="28"/>
        </w:rPr>
      </w:pPr>
    </w:p>
    <w:p w:rsidR="00787D46" w:rsidRPr="00F861DC" w:rsidRDefault="00787D46" w:rsidP="00787D46">
      <w:pPr>
        <w:tabs>
          <w:tab w:val="left" w:pos="0"/>
        </w:tabs>
        <w:ind w:firstLine="709"/>
        <w:jc w:val="both"/>
        <w:rPr>
          <w:rStyle w:val="ae"/>
          <w:sz w:val="26"/>
          <w:szCs w:val="26"/>
        </w:rPr>
      </w:pPr>
      <w:r w:rsidRPr="00F861DC">
        <w:rPr>
          <w:rStyle w:val="ae"/>
          <w:sz w:val="26"/>
          <w:szCs w:val="26"/>
        </w:rPr>
        <w:t>Новообразования в развитии детей:</w:t>
      </w:r>
    </w:p>
    <w:p w:rsidR="00787D46" w:rsidRPr="00F861DC" w:rsidRDefault="00787D46" w:rsidP="00787D46">
      <w:pPr>
        <w:tabs>
          <w:tab w:val="left" w:pos="0"/>
        </w:tabs>
        <w:ind w:firstLine="709"/>
        <w:jc w:val="both"/>
        <w:rPr>
          <w:sz w:val="26"/>
          <w:szCs w:val="26"/>
        </w:rPr>
      </w:pPr>
      <w:r w:rsidRPr="00F861DC">
        <w:rPr>
          <w:sz w:val="26"/>
          <w:szCs w:val="26"/>
        </w:rPr>
        <w:t>Положительная динамика личностного роста школьников; освоение школьниками способов ненасильственного действия и демократического поведения, инновационного, критического мышления и рефлексии, навыков самоорганизации, самоуправления, проектной деятельности; формирование ценности патриотизма, толерантного сознания, здоровья; развитие субъектности в учебно-познавательной деятельности; формирование личностных мотивационных механизмов учения; формирование опыта самопознания, самоопределения, самореализации, саморазвития в учебно-познавательной деятельности; формирование умений вести учебный диалог, проблематизировать собственную деятельность; развитие навыков учебного самоконтроля и самооценки; опыт партнерских, сотруднических отношений детей друг с другом, со взрослыми в совместной деятельности, умение работать в команде, навыки групповой кооперации.</w:t>
      </w:r>
    </w:p>
    <w:p w:rsidR="00787D46" w:rsidRPr="00F861DC" w:rsidRDefault="00787D46" w:rsidP="00787D46">
      <w:pPr>
        <w:tabs>
          <w:tab w:val="left" w:pos="0"/>
        </w:tabs>
        <w:ind w:firstLine="709"/>
        <w:jc w:val="both"/>
        <w:rPr>
          <w:sz w:val="26"/>
          <w:szCs w:val="26"/>
        </w:rPr>
      </w:pPr>
    </w:p>
    <w:p w:rsidR="00787D46" w:rsidRPr="00F861DC" w:rsidRDefault="00787D46" w:rsidP="00787D46">
      <w:pPr>
        <w:tabs>
          <w:tab w:val="left" w:pos="0"/>
        </w:tabs>
        <w:ind w:firstLine="709"/>
        <w:jc w:val="both"/>
        <w:rPr>
          <w:rStyle w:val="ae"/>
          <w:sz w:val="26"/>
          <w:szCs w:val="26"/>
        </w:rPr>
      </w:pPr>
      <w:r w:rsidRPr="00F861DC">
        <w:rPr>
          <w:rStyle w:val="ae"/>
          <w:sz w:val="26"/>
          <w:szCs w:val="26"/>
        </w:rPr>
        <w:t xml:space="preserve">Новое в содержании, формах и методах педагогической деятельности: </w:t>
      </w:r>
    </w:p>
    <w:p w:rsidR="00787D46" w:rsidRPr="00F861DC" w:rsidRDefault="00787D46" w:rsidP="00787D46">
      <w:pPr>
        <w:tabs>
          <w:tab w:val="left" w:pos="0"/>
        </w:tabs>
        <w:ind w:firstLine="709"/>
        <w:jc w:val="both"/>
        <w:rPr>
          <w:sz w:val="26"/>
          <w:szCs w:val="26"/>
        </w:rPr>
      </w:pPr>
      <w:r w:rsidRPr="00F861DC">
        <w:rPr>
          <w:sz w:val="26"/>
          <w:szCs w:val="26"/>
        </w:rPr>
        <w:t>совершенствование профессионального мастерства педагогов школы, развитие их профессионального сознания, позиции воспитателя; метапредметная система заданий, направленных на обеспечение в пространстве урока процессов самопознания, самоопределения, самореализации, саморазвития личности школьника; описание коммуникативной картины уроков по различным учебным предметам;  формы гуманизации контроля и оценки учебной деятельности школьников на различных возрастных ступенях образования; технология проектирования и реализации педагогических событий как альтернатива мероприятийному подходу к воспитанию; определение инновационных форм развития субъектности родителей в образовательном процессе; определение форм развивающей совместности учащихся друг с другом, учащихся и педагогов в различных видах деятельности.</w:t>
      </w:r>
    </w:p>
    <w:p w:rsidR="00787D46" w:rsidRPr="00F861DC" w:rsidRDefault="00787D46" w:rsidP="00787D46">
      <w:pPr>
        <w:tabs>
          <w:tab w:val="left" w:pos="0"/>
        </w:tabs>
        <w:ind w:firstLine="709"/>
        <w:jc w:val="both"/>
        <w:rPr>
          <w:sz w:val="26"/>
          <w:szCs w:val="26"/>
        </w:rPr>
      </w:pPr>
      <w:r w:rsidRPr="00F861DC">
        <w:rPr>
          <w:sz w:val="26"/>
          <w:szCs w:val="26"/>
        </w:rPr>
        <w:t> </w:t>
      </w:r>
    </w:p>
    <w:p w:rsidR="00787D46" w:rsidRPr="00F861DC" w:rsidRDefault="00787D46" w:rsidP="00787D46">
      <w:pPr>
        <w:pStyle w:val="af3"/>
        <w:tabs>
          <w:tab w:val="left" w:pos="0"/>
        </w:tabs>
        <w:spacing w:after="0"/>
        <w:ind w:left="0" w:firstLine="709"/>
        <w:jc w:val="both"/>
        <w:rPr>
          <w:sz w:val="26"/>
          <w:szCs w:val="26"/>
          <w:u w:val="single"/>
        </w:rPr>
      </w:pPr>
      <w:r w:rsidRPr="00F861DC">
        <w:rPr>
          <w:rStyle w:val="ae"/>
          <w:sz w:val="26"/>
          <w:szCs w:val="26"/>
          <w:u w:val="single"/>
        </w:rPr>
        <w:t>Критерии</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1</w:t>
      </w:r>
      <w:r w:rsidRPr="00F861DC">
        <w:rPr>
          <w:sz w:val="26"/>
          <w:szCs w:val="26"/>
          <w:u w:val="single"/>
        </w:rPr>
        <w:t>.  Критерии эффективности</w:t>
      </w:r>
      <w:r w:rsidRPr="00F861DC">
        <w:rPr>
          <w:sz w:val="26"/>
          <w:szCs w:val="26"/>
        </w:rPr>
        <w:t xml:space="preserve">: </w:t>
      </w:r>
    </w:p>
    <w:p w:rsidR="00787D46" w:rsidRPr="00F861DC" w:rsidRDefault="00787D46" w:rsidP="00787D46">
      <w:pPr>
        <w:pStyle w:val="af3"/>
        <w:numPr>
          <w:ilvl w:val="0"/>
          <w:numId w:val="3"/>
        </w:numPr>
        <w:tabs>
          <w:tab w:val="left" w:pos="0"/>
        </w:tabs>
        <w:spacing w:after="0"/>
        <w:ind w:left="0" w:firstLine="709"/>
        <w:jc w:val="both"/>
        <w:rPr>
          <w:sz w:val="26"/>
          <w:szCs w:val="26"/>
        </w:rPr>
      </w:pPr>
      <w:r w:rsidRPr="00F861DC">
        <w:rPr>
          <w:sz w:val="26"/>
          <w:szCs w:val="26"/>
        </w:rPr>
        <w:t>личностные результаты – готовность и способность обучающихся к развитию, сформированность мотивации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787D46" w:rsidRPr="00F861DC" w:rsidRDefault="00787D46" w:rsidP="00787D46">
      <w:pPr>
        <w:pStyle w:val="af3"/>
        <w:numPr>
          <w:ilvl w:val="0"/>
          <w:numId w:val="3"/>
        </w:numPr>
        <w:tabs>
          <w:tab w:val="left" w:pos="0"/>
        </w:tabs>
        <w:spacing w:after="0"/>
        <w:ind w:left="0" w:firstLine="709"/>
        <w:jc w:val="both"/>
        <w:rPr>
          <w:sz w:val="26"/>
          <w:szCs w:val="26"/>
        </w:rPr>
      </w:pPr>
      <w:r w:rsidRPr="00F861DC">
        <w:rPr>
          <w:sz w:val="26"/>
          <w:szCs w:val="26"/>
        </w:rPr>
        <w:t>метапредметные результаты – освоенные обучающимися универсальные учебные действия (познавательные, регулятивные и коммуникативные);</w:t>
      </w:r>
    </w:p>
    <w:p w:rsidR="00787D46" w:rsidRPr="00F861DC" w:rsidRDefault="00787D46" w:rsidP="00787D46">
      <w:pPr>
        <w:pStyle w:val="af3"/>
        <w:numPr>
          <w:ilvl w:val="0"/>
          <w:numId w:val="3"/>
        </w:numPr>
        <w:tabs>
          <w:tab w:val="left" w:pos="0"/>
        </w:tabs>
        <w:spacing w:after="0"/>
        <w:ind w:left="0" w:firstLine="709"/>
        <w:jc w:val="both"/>
        <w:rPr>
          <w:sz w:val="26"/>
          <w:szCs w:val="26"/>
        </w:rPr>
      </w:pPr>
      <w:r w:rsidRPr="00F861DC">
        <w:rPr>
          <w:sz w:val="26"/>
          <w:szCs w:val="26"/>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получения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787D46" w:rsidRPr="00F861DC" w:rsidRDefault="00787D46" w:rsidP="00787D46">
      <w:pPr>
        <w:pStyle w:val="af3"/>
        <w:tabs>
          <w:tab w:val="left" w:pos="0"/>
        </w:tabs>
        <w:spacing w:after="0"/>
        <w:ind w:left="0" w:firstLine="709"/>
        <w:jc w:val="both"/>
        <w:rPr>
          <w:sz w:val="26"/>
          <w:szCs w:val="26"/>
        </w:rPr>
      </w:pP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2</w:t>
      </w:r>
      <w:r w:rsidRPr="00F861DC">
        <w:rPr>
          <w:sz w:val="26"/>
          <w:szCs w:val="26"/>
          <w:u w:val="single"/>
        </w:rPr>
        <w:t>.     Критерии воспитания</w:t>
      </w:r>
      <w:r w:rsidRPr="00F861DC">
        <w:rPr>
          <w:sz w:val="26"/>
          <w:szCs w:val="26"/>
        </w:rPr>
        <w:t>:</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lastRenderedPageBreak/>
        <w:t xml:space="preserve">Формирование у школьников духовности и культуры, гражданской ответственности и правового самосознания, толерантности: </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xml:space="preserve">- приобретение ценностных компетентностей; </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выявление социальной жизненной позиции;</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выявление коммуникативных умений;</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этическая грамотность;</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нравственная воспитанность учащихся;</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xml:space="preserve">- наличие положительной самооценки, уверенности в себе. </w:t>
      </w:r>
    </w:p>
    <w:p w:rsidR="00787D46" w:rsidRPr="00F861DC" w:rsidRDefault="00787D46" w:rsidP="00787D46">
      <w:pPr>
        <w:pStyle w:val="af3"/>
        <w:tabs>
          <w:tab w:val="left" w:pos="0"/>
        </w:tabs>
        <w:spacing w:after="0"/>
        <w:ind w:left="0" w:firstLine="709"/>
        <w:jc w:val="both"/>
        <w:rPr>
          <w:sz w:val="26"/>
          <w:szCs w:val="26"/>
        </w:rPr>
      </w:pP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Повышение роли педаг</w:t>
      </w:r>
      <w:r w:rsidR="00547BB7">
        <w:rPr>
          <w:sz w:val="26"/>
          <w:szCs w:val="26"/>
        </w:rPr>
        <w:t xml:space="preserve">огов </w:t>
      </w:r>
      <w:r w:rsidRPr="00F861DC">
        <w:rPr>
          <w:sz w:val="26"/>
          <w:szCs w:val="26"/>
        </w:rPr>
        <w:t xml:space="preserve"> в воспитательном процессе школы через большую включенность в единый педагогический процесс, участие в школьных проектах, КТД, традиционных делах. </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удовлетворенность педагогов учебно-воспитательным процессом;</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количественные показатели и резуль</w:t>
      </w:r>
      <w:r w:rsidR="001F32A7">
        <w:rPr>
          <w:sz w:val="26"/>
          <w:szCs w:val="26"/>
        </w:rPr>
        <w:t xml:space="preserve">тативность деятельности </w:t>
      </w:r>
      <w:r w:rsidRPr="00F861DC">
        <w:rPr>
          <w:sz w:val="26"/>
          <w:szCs w:val="26"/>
        </w:rPr>
        <w:t>в школе,</w:t>
      </w:r>
      <w:r w:rsidR="00424250">
        <w:rPr>
          <w:sz w:val="26"/>
          <w:szCs w:val="26"/>
        </w:rPr>
        <w:t xml:space="preserve"> районе</w:t>
      </w:r>
      <w:r w:rsidRPr="00F861DC">
        <w:rPr>
          <w:sz w:val="26"/>
          <w:szCs w:val="26"/>
        </w:rPr>
        <w:t>, области и стране;</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внешкольные достижения обучающихся.</w:t>
      </w:r>
    </w:p>
    <w:p w:rsidR="00787D46" w:rsidRPr="00F861DC" w:rsidRDefault="00787D46" w:rsidP="00787D46">
      <w:pPr>
        <w:pStyle w:val="af3"/>
        <w:tabs>
          <w:tab w:val="left" w:pos="0"/>
        </w:tabs>
        <w:spacing w:after="0"/>
        <w:ind w:left="0" w:firstLine="709"/>
        <w:jc w:val="both"/>
        <w:rPr>
          <w:sz w:val="26"/>
          <w:szCs w:val="26"/>
        </w:rPr>
      </w:pP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 xml:space="preserve">Создание условий для повышения педагогической компетентности и максимального использования педагогического потенциала классных руководителей для решения задач воспитания. </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удовлетворенность педагогов учебно-воспитательным процессом;</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внешкольные достижения обучающихся;</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динамика правонарушений;</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показатели здоровьесбережения обучающихся.</w:t>
      </w:r>
    </w:p>
    <w:p w:rsidR="00787D46" w:rsidRPr="00F861DC" w:rsidRDefault="00787D46" w:rsidP="00787D46">
      <w:pPr>
        <w:pStyle w:val="af3"/>
        <w:tabs>
          <w:tab w:val="left" w:pos="0"/>
        </w:tabs>
        <w:spacing w:after="0"/>
        <w:ind w:left="0" w:firstLine="709"/>
        <w:jc w:val="both"/>
        <w:rPr>
          <w:sz w:val="26"/>
          <w:szCs w:val="26"/>
        </w:rPr>
      </w:pP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 xml:space="preserve">3.     </w:t>
      </w:r>
      <w:r w:rsidRPr="00F861DC">
        <w:rPr>
          <w:sz w:val="26"/>
          <w:szCs w:val="26"/>
          <w:u w:val="single"/>
        </w:rPr>
        <w:t>Критерии здоровья</w:t>
      </w:r>
      <w:r w:rsidRPr="00F861DC">
        <w:rPr>
          <w:sz w:val="26"/>
          <w:szCs w:val="26"/>
        </w:rPr>
        <w:t>:</w:t>
      </w:r>
    </w:p>
    <w:p w:rsidR="00787D46" w:rsidRPr="00F861DC" w:rsidRDefault="00787D46" w:rsidP="00787D46">
      <w:pPr>
        <w:pStyle w:val="af3"/>
        <w:tabs>
          <w:tab w:val="left" w:pos="0"/>
        </w:tabs>
        <w:spacing w:after="0"/>
        <w:ind w:left="0" w:firstLine="709"/>
        <w:jc w:val="both"/>
        <w:rPr>
          <w:sz w:val="26"/>
          <w:szCs w:val="26"/>
        </w:rPr>
      </w:pPr>
      <w:r w:rsidRPr="00F861DC">
        <w:rPr>
          <w:sz w:val="26"/>
          <w:szCs w:val="26"/>
        </w:rPr>
        <w:t>Для определения формирования качеств выпускника   школы, необходимых ему как субъекту здорового образа жизни:</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ценностное отношение к сохранению здоровья;</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знание основных факторов, связанных с образом жизни человека, негативно влияющих на его здоровье;</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знание способов здоровьесбережения;</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опыт здоровьесбережения;</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индивидуальный мониторинг развития;</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увеличение часов на двигательную активность;</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рациональное питание;</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выполнение санитарно-гигиенических требований;</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организация адаптационного периода в 1,5,10-м классах для детей с ОВЗ;</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организация индивидуальной работы с инвалидами, со слабоуспевающими, частоболеющими, высокомотивированными уч-ся;</w:t>
      </w:r>
    </w:p>
    <w:p w:rsidR="00787D46" w:rsidRPr="00F861DC" w:rsidRDefault="00787D46" w:rsidP="00787D46">
      <w:pPr>
        <w:pStyle w:val="af3"/>
        <w:numPr>
          <w:ilvl w:val="0"/>
          <w:numId w:val="4"/>
        </w:numPr>
        <w:tabs>
          <w:tab w:val="left" w:pos="0"/>
        </w:tabs>
        <w:spacing w:after="0"/>
        <w:ind w:left="0" w:firstLine="709"/>
        <w:jc w:val="both"/>
        <w:rPr>
          <w:sz w:val="26"/>
          <w:szCs w:val="26"/>
        </w:rPr>
      </w:pPr>
      <w:r w:rsidRPr="00F861DC">
        <w:rPr>
          <w:sz w:val="26"/>
          <w:szCs w:val="26"/>
        </w:rPr>
        <w:t>создание комфортного социально-психологического климата в классном коллективе.</w:t>
      </w:r>
    </w:p>
    <w:p w:rsidR="00787D46" w:rsidRPr="00F861DC" w:rsidRDefault="00787D46" w:rsidP="00787D46">
      <w:pPr>
        <w:pStyle w:val="3"/>
        <w:tabs>
          <w:tab w:val="left" w:pos="0"/>
        </w:tabs>
        <w:spacing w:before="0" w:after="0"/>
        <w:ind w:firstLine="709"/>
        <w:jc w:val="center"/>
        <w:rPr>
          <w:rFonts w:ascii="Times New Roman" w:hAnsi="Times New Roman" w:cs="Times New Roman"/>
        </w:rPr>
      </w:pPr>
    </w:p>
    <w:p w:rsidR="005062D3" w:rsidRDefault="005062D3" w:rsidP="00787D46">
      <w:pPr>
        <w:pStyle w:val="3"/>
        <w:tabs>
          <w:tab w:val="left" w:pos="0"/>
        </w:tabs>
        <w:spacing w:before="0" w:after="0"/>
        <w:ind w:firstLine="709"/>
        <w:jc w:val="center"/>
        <w:rPr>
          <w:rFonts w:ascii="Times New Roman" w:hAnsi="Times New Roman" w:cs="Times New Roman"/>
        </w:rPr>
      </w:pPr>
      <w:bookmarkStart w:id="40" w:name="_Toc451165197"/>
    </w:p>
    <w:p w:rsidR="005062D3" w:rsidRDefault="005062D3" w:rsidP="00787D46">
      <w:pPr>
        <w:pStyle w:val="3"/>
        <w:tabs>
          <w:tab w:val="left" w:pos="0"/>
        </w:tabs>
        <w:spacing w:before="0" w:after="0"/>
        <w:ind w:firstLine="709"/>
        <w:jc w:val="center"/>
        <w:rPr>
          <w:rFonts w:ascii="Times New Roman" w:hAnsi="Times New Roman" w:cs="Times New Roman"/>
        </w:rPr>
      </w:pPr>
    </w:p>
    <w:p w:rsidR="005062D3" w:rsidRDefault="005062D3" w:rsidP="00787D46">
      <w:pPr>
        <w:pStyle w:val="3"/>
        <w:tabs>
          <w:tab w:val="left" w:pos="0"/>
        </w:tabs>
        <w:spacing w:before="0" w:after="0"/>
        <w:ind w:firstLine="709"/>
        <w:jc w:val="center"/>
        <w:rPr>
          <w:rFonts w:ascii="Times New Roman" w:hAnsi="Times New Roman" w:cs="Times New Roman"/>
        </w:rPr>
      </w:pPr>
    </w:p>
    <w:p w:rsidR="005062D3" w:rsidRDefault="005062D3" w:rsidP="00787D46">
      <w:pPr>
        <w:pStyle w:val="3"/>
        <w:tabs>
          <w:tab w:val="left" w:pos="0"/>
        </w:tabs>
        <w:spacing w:before="0" w:after="0"/>
        <w:ind w:firstLine="709"/>
        <w:jc w:val="center"/>
        <w:rPr>
          <w:rFonts w:ascii="Times New Roman" w:hAnsi="Times New Roman" w:cs="Times New Roman"/>
        </w:rPr>
      </w:pPr>
    </w:p>
    <w:p w:rsidR="00787D46" w:rsidRPr="00F861DC" w:rsidRDefault="00787D46" w:rsidP="00787D46">
      <w:pPr>
        <w:pStyle w:val="3"/>
        <w:tabs>
          <w:tab w:val="left" w:pos="0"/>
        </w:tabs>
        <w:spacing w:before="0" w:after="0"/>
        <w:ind w:firstLine="709"/>
        <w:jc w:val="center"/>
        <w:rPr>
          <w:rFonts w:ascii="Times New Roman" w:hAnsi="Times New Roman" w:cs="Times New Roman"/>
        </w:rPr>
      </w:pPr>
      <w:r w:rsidRPr="00F861DC">
        <w:rPr>
          <w:rFonts w:ascii="Times New Roman" w:hAnsi="Times New Roman" w:cs="Times New Roman"/>
        </w:rPr>
        <w:t>РАЗДЕЛ X</w:t>
      </w:r>
      <w:bookmarkEnd w:id="40"/>
    </w:p>
    <w:p w:rsidR="00787D46" w:rsidRPr="00F861DC" w:rsidRDefault="00787D46" w:rsidP="00787D46">
      <w:pPr>
        <w:tabs>
          <w:tab w:val="left" w:pos="0"/>
        </w:tabs>
        <w:ind w:firstLine="709"/>
        <w:jc w:val="center"/>
        <w:rPr>
          <w:b/>
          <w:sz w:val="26"/>
          <w:szCs w:val="26"/>
        </w:rPr>
      </w:pPr>
    </w:p>
    <w:p w:rsidR="00787D46" w:rsidRPr="00F861DC" w:rsidRDefault="00787D46" w:rsidP="00787D46">
      <w:pPr>
        <w:pStyle w:val="2"/>
        <w:tabs>
          <w:tab w:val="left" w:pos="0"/>
        </w:tabs>
        <w:spacing w:before="0" w:after="0"/>
        <w:ind w:firstLine="709"/>
        <w:jc w:val="center"/>
        <w:rPr>
          <w:rFonts w:ascii="Times New Roman" w:hAnsi="Times New Roman" w:cs="Times New Roman"/>
          <w:sz w:val="26"/>
          <w:szCs w:val="26"/>
        </w:rPr>
      </w:pPr>
      <w:bookmarkStart w:id="41" w:name="_Toc451165198"/>
      <w:r w:rsidRPr="00F861DC">
        <w:rPr>
          <w:rFonts w:ascii="Times New Roman" w:hAnsi="Times New Roman" w:cs="Times New Roman"/>
          <w:sz w:val="26"/>
          <w:szCs w:val="26"/>
        </w:rPr>
        <w:t>10.1. Ожидаемые результаты</w:t>
      </w:r>
      <w:bookmarkEnd w:id="41"/>
    </w:p>
    <w:p w:rsidR="00787D46" w:rsidRPr="00F861DC" w:rsidRDefault="00787D46" w:rsidP="00787D46">
      <w:pPr>
        <w:pStyle w:val="Default0"/>
        <w:tabs>
          <w:tab w:val="left" w:pos="0"/>
        </w:tabs>
        <w:ind w:firstLine="709"/>
        <w:jc w:val="both"/>
        <w:rPr>
          <w:b/>
          <w:i/>
          <w:sz w:val="26"/>
          <w:szCs w:val="26"/>
          <w:u w:val="single"/>
        </w:rPr>
      </w:pPr>
      <w:r w:rsidRPr="00F861DC">
        <w:rPr>
          <w:b/>
          <w:i/>
          <w:iCs/>
          <w:sz w:val="26"/>
          <w:szCs w:val="26"/>
          <w:u w:val="single"/>
        </w:rPr>
        <w:t xml:space="preserve">В системе управления: </w:t>
      </w:r>
    </w:p>
    <w:p w:rsidR="00787D46" w:rsidRPr="00F861DC" w:rsidRDefault="00787D46" w:rsidP="00787D46">
      <w:pPr>
        <w:pStyle w:val="Default0"/>
        <w:tabs>
          <w:tab w:val="left" w:pos="0"/>
        </w:tabs>
        <w:ind w:firstLine="709"/>
        <w:jc w:val="both"/>
        <w:rPr>
          <w:sz w:val="26"/>
          <w:szCs w:val="26"/>
        </w:rPr>
      </w:pPr>
      <w:r w:rsidRPr="00F861DC">
        <w:rPr>
          <w:sz w:val="26"/>
          <w:szCs w:val="26"/>
        </w:rPr>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787D46" w:rsidRPr="00F861DC" w:rsidRDefault="00787D46" w:rsidP="00787D46">
      <w:pPr>
        <w:pStyle w:val="Default0"/>
        <w:tabs>
          <w:tab w:val="left" w:pos="0"/>
        </w:tabs>
        <w:ind w:firstLine="709"/>
        <w:jc w:val="both"/>
        <w:rPr>
          <w:sz w:val="26"/>
          <w:szCs w:val="26"/>
        </w:rPr>
      </w:pPr>
      <w:r w:rsidRPr="00F861DC">
        <w:rPr>
          <w:sz w:val="26"/>
          <w:szCs w:val="26"/>
        </w:rPr>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787D46" w:rsidRPr="00F861DC" w:rsidRDefault="00787D46" w:rsidP="00787D46">
      <w:pPr>
        <w:pStyle w:val="Default0"/>
        <w:tabs>
          <w:tab w:val="left" w:pos="0"/>
        </w:tabs>
        <w:ind w:firstLine="709"/>
        <w:jc w:val="both"/>
        <w:rPr>
          <w:sz w:val="26"/>
          <w:szCs w:val="26"/>
        </w:rPr>
      </w:pPr>
      <w:r w:rsidRPr="00F861DC">
        <w:rPr>
          <w:sz w:val="26"/>
          <w:szCs w:val="26"/>
        </w:rPr>
        <w:t xml:space="preserve">- система мониторинга станет неотъемлемой основой управления развитием школы; </w:t>
      </w:r>
    </w:p>
    <w:p w:rsidR="00787D46" w:rsidRPr="00F861DC" w:rsidRDefault="00787D46" w:rsidP="00787D46">
      <w:pPr>
        <w:pStyle w:val="Default0"/>
        <w:tabs>
          <w:tab w:val="left" w:pos="0"/>
        </w:tabs>
        <w:ind w:firstLine="709"/>
        <w:jc w:val="both"/>
        <w:rPr>
          <w:sz w:val="26"/>
          <w:szCs w:val="26"/>
        </w:rPr>
      </w:pPr>
      <w:r w:rsidRPr="00F861DC">
        <w:rPr>
          <w:sz w:val="26"/>
          <w:szCs w:val="26"/>
        </w:rPr>
        <w:t xml:space="preserve">- будет отмечаться рост привлеченных средств в соответствии с расширением образовательных услуг и партнерских отношений школы. </w:t>
      </w:r>
    </w:p>
    <w:p w:rsidR="00787D46" w:rsidRPr="00F861DC" w:rsidRDefault="00787D46" w:rsidP="00787D46">
      <w:pPr>
        <w:pStyle w:val="Default0"/>
        <w:tabs>
          <w:tab w:val="left" w:pos="0"/>
        </w:tabs>
        <w:ind w:firstLine="709"/>
        <w:jc w:val="both"/>
        <w:rPr>
          <w:b/>
          <w:i/>
          <w:sz w:val="26"/>
          <w:szCs w:val="26"/>
          <w:u w:val="single"/>
        </w:rPr>
      </w:pPr>
      <w:r w:rsidRPr="00F861DC">
        <w:rPr>
          <w:b/>
          <w:i/>
          <w:iCs/>
          <w:sz w:val="26"/>
          <w:szCs w:val="26"/>
          <w:u w:val="single"/>
        </w:rPr>
        <w:t xml:space="preserve">В обновлении инфраструктуры: </w:t>
      </w:r>
    </w:p>
    <w:p w:rsidR="00787D46" w:rsidRPr="00F861DC" w:rsidRDefault="00787D46" w:rsidP="00787D46">
      <w:pPr>
        <w:pStyle w:val="Default0"/>
        <w:tabs>
          <w:tab w:val="left" w:pos="0"/>
        </w:tabs>
        <w:ind w:firstLine="709"/>
        <w:jc w:val="both"/>
        <w:rPr>
          <w:sz w:val="26"/>
          <w:szCs w:val="26"/>
        </w:rPr>
      </w:pPr>
      <w:r w:rsidRPr="00F861DC">
        <w:rPr>
          <w:sz w:val="26"/>
          <w:szCs w:val="26"/>
        </w:rPr>
        <w:t xml:space="preserve">- 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образовательного процесса; </w:t>
      </w:r>
    </w:p>
    <w:p w:rsidR="00787D46" w:rsidRPr="00F861DC" w:rsidRDefault="00787D46" w:rsidP="00787D46">
      <w:pPr>
        <w:pStyle w:val="Default0"/>
        <w:tabs>
          <w:tab w:val="left" w:pos="0"/>
        </w:tabs>
        <w:ind w:firstLine="709"/>
        <w:jc w:val="both"/>
        <w:rPr>
          <w:sz w:val="26"/>
          <w:szCs w:val="26"/>
        </w:rPr>
      </w:pPr>
      <w:r w:rsidRPr="00F861DC">
        <w:rPr>
          <w:sz w:val="26"/>
          <w:szCs w:val="26"/>
        </w:rPr>
        <w:t xml:space="preserve">- все учебные кабинеты будут максимально возможно оснащены в соответствии с требованиями ФГОС общего образования; </w:t>
      </w:r>
    </w:p>
    <w:p w:rsidR="00787D46" w:rsidRPr="00F861DC" w:rsidRDefault="00C24F6E" w:rsidP="00787D46">
      <w:pPr>
        <w:tabs>
          <w:tab w:val="left" w:pos="0"/>
        </w:tabs>
        <w:ind w:firstLine="709"/>
        <w:jc w:val="both"/>
        <w:rPr>
          <w:sz w:val="26"/>
          <w:szCs w:val="26"/>
        </w:rPr>
      </w:pPr>
      <w:r>
        <w:rPr>
          <w:sz w:val="26"/>
          <w:szCs w:val="26"/>
        </w:rPr>
        <w:t>- 100</w:t>
      </w:r>
      <w:r w:rsidR="00787D46" w:rsidRPr="00F861DC">
        <w:rPr>
          <w:sz w:val="26"/>
          <w:szCs w:val="26"/>
        </w:rPr>
        <w:t xml:space="preserve"> % учебных кабинетов будет иметь доступ к локальной сети школы и к Интернет-ресурсам; </w:t>
      </w:r>
    </w:p>
    <w:p w:rsidR="00787D46" w:rsidRPr="00F861DC" w:rsidRDefault="00787D46" w:rsidP="00787D46">
      <w:pPr>
        <w:tabs>
          <w:tab w:val="left" w:pos="0"/>
        </w:tabs>
        <w:ind w:firstLine="709"/>
        <w:jc w:val="both"/>
        <w:rPr>
          <w:b/>
          <w:i/>
          <w:sz w:val="26"/>
          <w:szCs w:val="26"/>
          <w:u w:val="single"/>
        </w:rPr>
      </w:pPr>
      <w:r w:rsidRPr="00F861DC">
        <w:rPr>
          <w:b/>
          <w:i/>
          <w:sz w:val="26"/>
          <w:szCs w:val="26"/>
          <w:u w:val="single"/>
        </w:rPr>
        <w:t>В совершенствовании профессионального мастерства педагогического коллектива:</w:t>
      </w:r>
    </w:p>
    <w:p w:rsidR="00787D46" w:rsidRPr="00F861DC" w:rsidRDefault="00787D46" w:rsidP="00787D46">
      <w:pPr>
        <w:tabs>
          <w:tab w:val="left" w:pos="0"/>
        </w:tabs>
        <w:ind w:firstLine="709"/>
        <w:jc w:val="both"/>
        <w:rPr>
          <w:sz w:val="26"/>
          <w:szCs w:val="26"/>
        </w:rPr>
      </w:pPr>
      <w:r w:rsidRPr="00F861DC">
        <w:rPr>
          <w:sz w:val="26"/>
          <w:szCs w:val="26"/>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787D46" w:rsidRPr="00F861DC" w:rsidRDefault="00787D46" w:rsidP="00787D46">
      <w:pPr>
        <w:tabs>
          <w:tab w:val="left" w:pos="0"/>
        </w:tabs>
        <w:ind w:firstLine="709"/>
        <w:jc w:val="both"/>
        <w:rPr>
          <w:sz w:val="26"/>
          <w:szCs w:val="26"/>
        </w:rPr>
      </w:pPr>
      <w:r w:rsidRPr="00F861DC">
        <w:rPr>
          <w:sz w:val="26"/>
          <w:szCs w:val="26"/>
        </w:rPr>
        <w:t>- не менее 50 % педагогов будет работать по инновационным образовательным технологиям;</w:t>
      </w:r>
    </w:p>
    <w:p w:rsidR="00787D46" w:rsidRPr="00F861DC" w:rsidRDefault="00787D46" w:rsidP="00787D46">
      <w:pPr>
        <w:tabs>
          <w:tab w:val="left" w:pos="0"/>
        </w:tabs>
        <w:ind w:firstLine="709"/>
        <w:jc w:val="both"/>
        <w:rPr>
          <w:sz w:val="26"/>
          <w:szCs w:val="26"/>
        </w:rPr>
      </w:pPr>
      <w:r w:rsidRPr="00F861DC">
        <w:rPr>
          <w:sz w:val="26"/>
          <w:szCs w:val="26"/>
        </w:rPr>
        <w:t>- не менее 25 %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787D46" w:rsidRPr="00F861DC" w:rsidRDefault="00787D46" w:rsidP="00787D46">
      <w:pPr>
        <w:tabs>
          <w:tab w:val="left" w:pos="0"/>
        </w:tabs>
        <w:ind w:firstLine="709"/>
        <w:jc w:val="both"/>
        <w:rPr>
          <w:b/>
          <w:i/>
          <w:sz w:val="26"/>
          <w:szCs w:val="26"/>
          <w:u w:val="single"/>
        </w:rPr>
      </w:pPr>
      <w:r w:rsidRPr="00F861DC">
        <w:rPr>
          <w:b/>
          <w:i/>
          <w:sz w:val="26"/>
          <w:szCs w:val="26"/>
          <w:u w:val="single"/>
        </w:rPr>
        <w:t>В организации образовательного процесса:</w:t>
      </w:r>
    </w:p>
    <w:p w:rsidR="00787D46" w:rsidRPr="00F861DC" w:rsidRDefault="00787D46" w:rsidP="00787D46">
      <w:pPr>
        <w:tabs>
          <w:tab w:val="left" w:pos="0"/>
        </w:tabs>
        <w:ind w:firstLine="709"/>
        <w:jc w:val="both"/>
        <w:rPr>
          <w:sz w:val="26"/>
          <w:szCs w:val="26"/>
        </w:rPr>
      </w:pPr>
      <w:r w:rsidRPr="00F861DC">
        <w:rPr>
          <w:sz w:val="26"/>
          <w:szCs w:val="26"/>
        </w:rPr>
        <w:t>- 60 % учащихся основной и старшей школы будет включено в исследовательскую и проектную деятельность;</w:t>
      </w:r>
    </w:p>
    <w:p w:rsidR="00787D46" w:rsidRPr="00F861DC" w:rsidRDefault="00787D46" w:rsidP="00787D46">
      <w:pPr>
        <w:tabs>
          <w:tab w:val="left" w:pos="0"/>
        </w:tabs>
        <w:ind w:firstLine="709"/>
        <w:jc w:val="both"/>
        <w:rPr>
          <w:sz w:val="26"/>
          <w:szCs w:val="26"/>
        </w:rPr>
      </w:pPr>
      <w:r w:rsidRPr="00F861DC">
        <w:rPr>
          <w:sz w:val="26"/>
          <w:szCs w:val="26"/>
        </w:rPr>
        <w:t>- в школе будет работать</w:t>
      </w:r>
      <w:r w:rsidR="00C24F6E">
        <w:rPr>
          <w:sz w:val="26"/>
          <w:szCs w:val="26"/>
        </w:rPr>
        <w:t xml:space="preserve"> Программа «Одаренные дети»</w:t>
      </w:r>
      <w:r w:rsidRPr="00F861DC">
        <w:rPr>
          <w:sz w:val="26"/>
          <w:szCs w:val="26"/>
        </w:rPr>
        <w:t xml:space="preserve"> (по различным направлениям интеллектуального, творческого, физического развития);</w:t>
      </w:r>
    </w:p>
    <w:p w:rsidR="00787D46" w:rsidRPr="00F861DC" w:rsidRDefault="00787D46" w:rsidP="00787D46">
      <w:pPr>
        <w:tabs>
          <w:tab w:val="left" w:pos="0"/>
        </w:tabs>
        <w:ind w:firstLine="709"/>
        <w:jc w:val="both"/>
        <w:rPr>
          <w:b/>
          <w:i/>
          <w:sz w:val="26"/>
          <w:szCs w:val="26"/>
          <w:u w:val="single"/>
        </w:rPr>
      </w:pPr>
      <w:r w:rsidRPr="00F861DC">
        <w:rPr>
          <w:b/>
          <w:i/>
          <w:sz w:val="26"/>
          <w:szCs w:val="26"/>
          <w:u w:val="single"/>
        </w:rPr>
        <w:t>В расширении партнерских отношений:</w:t>
      </w:r>
    </w:p>
    <w:p w:rsidR="00787D46" w:rsidRPr="00F861DC" w:rsidRDefault="00787D46" w:rsidP="00787D46">
      <w:pPr>
        <w:tabs>
          <w:tab w:val="left" w:pos="0"/>
        </w:tabs>
        <w:ind w:firstLine="709"/>
        <w:jc w:val="both"/>
        <w:rPr>
          <w:sz w:val="26"/>
          <w:szCs w:val="26"/>
        </w:rPr>
      </w:pPr>
      <w:r w:rsidRPr="00F861DC">
        <w:rPr>
          <w:sz w:val="26"/>
          <w:szCs w:val="26"/>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787D46" w:rsidRPr="00F861DC" w:rsidRDefault="00787D46" w:rsidP="00787D46">
      <w:pPr>
        <w:tabs>
          <w:tab w:val="left" w:pos="0"/>
        </w:tabs>
        <w:ind w:firstLine="709"/>
        <w:jc w:val="both"/>
        <w:rPr>
          <w:b/>
          <w:sz w:val="26"/>
          <w:szCs w:val="26"/>
        </w:rPr>
      </w:pPr>
      <w:r w:rsidRPr="00F861DC">
        <w:rPr>
          <w:sz w:val="26"/>
          <w:szCs w:val="26"/>
        </w:rPr>
        <w:t>- не менее 2-4 партнеров социума (учреждений, организаций, физических лиц) будет участниками реализации обще</w:t>
      </w:r>
      <w:r w:rsidR="00547BB7">
        <w:rPr>
          <w:sz w:val="26"/>
          <w:szCs w:val="26"/>
        </w:rPr>
        <w:t>образовательных</w:t>
      </w:r>
      <w:r w:rsidRPr="00F861DC">
        <w:rPr>
          <w:sz w:val="26"/>
          <w:szCs w:val="26"/>
        </w:rPr>
        <w:t xml:space="preserve"> программ школы.</w:t>
      </w:r>
      <w:r w:rsidRPr="00F861DC">
        <w:rPr>
          <w:b/>
          <w:sz w:val="26"/>
          <w:szCs w:val="26"/>
        </w:rPr>
        <w:t xml:space="preserve"> </w:t>
      </w:r>
    </w:p>
    <w:p w:rsidR="00787D46" w:rsidRPr="00F861DC" w:rsidRDefault="00787D46" w:rsidP="00787D46">
      <w:pPr>
        <w:tabs>
          <w:tab w:val="left" w:pos="0"/>
        </w:tabs>
        <w:ind w:firstLine="709"/>
        <w:jc w:val="both"/>
        <w:rPr>
          <w:b/>
          <w:sz w:val="26"/>
          <w:szCs w:val="26"/>
        </w:rPr>
      </w:pPr>
    </w:p>
    <w:p w:rsidR="00787D46" w:rsidRPr="00F861DC" w:rsidRDefault="00787D46" w:rsidP="00787D46">
      <w:pPr>
        <w:pStyle w:val="2"/>
        <w:tabs>
          <w:tab w:val="left" w:pos="0"/>
        </w:tabs>
        <w:spacing w:before="0" w:after="0"/>
        <w:ind w:firstLine="709"/>
        <w:jc w:val="center"/>
        <w:rPr>
          <w:rFonts w:ascii="Times New Roman" w:hAnsi="Times New Roman" w:cs="Times New Roman"/>
          <w:sz w:val="26"/>
          <w:szCs w:val="26"/>
        </w:rPr>
      </w:pPr>
      <w:bookmarkStart w:id="42" w:name="_Toc451165199"/>
      <w:r w:rsidRPr="00F861DC">
        <w:rPr>
          <w:rFonts w:ascii="Times New Roman" w:hAnsi="Times New Roman" w:cs="Times New Roman"/>
          <w:sz w:val="26"/>
          <w:szCs w:val="26"/>
        </w:rPr>
        <w:t>10.2. Угрозы и риски реализации программы</w:t>
      </w:r>
      <w:bookmarkEnd w:id="42"/>
    </w:p>
    <w:p w:rsidR="00787D46" w:rsidRPr="00F861DC" w:rsidRDefault="00787D46" w:rsidP="00787D46">
      <w:pPr>
        <w:tabs>
          <w:tab w:val="left" w:pos="0"/>
        </w:tabs>
        <w:ind w:firstLine="709"/>
        <w:jc w:val="both"/>
        <w:rPr>
          <w:sz w:val="26"/>
          <w:szCs w:val="26"/>
        </w:rPr>
      </w:pPr>
      <w:r w:rsidRPr="00F861DC">
        <w:rPr>
          <w:sz w:val="26"/>
          <w:szCs w:val="26"/>
        </w:rPr>
        <w:t>При реали</w:t>
      </w:r>
      <w:r w:rsidR="00547BB7">
        <w:rPr>
          <w:sz w:val="26"/>
          <w:szCs w:val="26"/>
        </w:rPr>
        <w:t>зации</w:t>
      </w:r>
      <w:r w:rsidR="00C24F6E">
        <w:rPr>
          <w:sz w:val="26"/>
          <w:szCs w:val="26"/>
        </w:rPr>
        <w:t xml:space="preserve"> Программы развития на 2018-2023</w:t>
      </w:r>
      <w:r w:rsidRPr="00F861DC">
        <w:rPr>
          <w:sz w:val="26"/>
          <w:szCs w:val="26"/>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787D46" w:rsidRPr="00F861DC" w:rsidRDefault="00787D46" w:rsidP="00787D46">
      <w:pPr>
        <w:tabs>
          <w:tab w:val="left" w:pos="0"/>
        </w:tabs>
        <w:ind w:firstLine="709"/>
        <w:jc w:val="center"/>
        <w:rPr>
          <w:b/>
          <w:sz w:val="26"/>
          <w:szCs w:val="26"/>
        </w:rPr>
      </w:pPr>
    </w:p>
    <w:p w:rsidR="00787D46" w:rsidRPr="00F861DC" w:rsidRDefault="00787D46" w:rsidP="00787D46">
      <w:pPr>
        <w:tabs>
          <w:tab w:val="left" w:pos="0"/>
        </w:tabs>
        <w:ind w:firstLine="709"/>
        <w:jc w:val="center"/>
        <w:rPr>
          <w:b/>
          <w:sz w:val="26"/>
          <w:szCs w:val="26"/>
        </w:rPr>
      </w:pPr>
      <w:r w:rsidRPr="00F861DC">
        <w:rPr>
          <w:b/>
          <w:sz w:val="26"/>
          <w:szCs w:val="26"/>
        </w:rPr>
        <w:t>Система мер по минимизации рисков реализации Программы</w:t>
      </w:r>
    </w:p>
    <w:tbl>
      <w:tblPr>
        <w:tblW w:w="9923" w:type="dxa"/>
        <w:tblCellMar>
          <w:top w:w="52" w:type="dxa"/>
          <w:right w:w="115" w:type="dxa"/>
        </w:tblCellMar>
        <w:tblLook w:val="04A0" w:firstRow="1" w:lastRow="0" w:firstColumn="1" w:lastColumn="0" w:noHBand="0" w:noVBand="1"/>
      </w:tblPr>
      <w:tblGrid>
        <w:gridCol w:w="4961"/>
        <w:gridCol w:w="4962"/>
      </w:tblGrid>
      <w:tr w:rsidR="00787D46" w:rsidRPr="001311A6" w:rsidTr="0026695A">
        <w:trPr>
          <w:trHeight w:val="20"/>
        </w:trPr>
        <w:tc>
          <w:tcPr>
            <w:tcW w:w="4961" w:type="dxa"/>
            <w:tcBorders>
              <w:top w:val="single" w:sz="4" w:space="0" w:color="000000"/>
              <w:left w:val="single" w:sz="4" w:space="0" w:color="000000"/>
              <w:bottom w:val="single" w:sz="4" w:space="0" w:color="000000"/>
              <w:right w:val="single" w:sz="4" w:space="0" w:color="000000"/>
            </w:tcBorders>
            <w:vAlign w:val="center"/>
            <w:hideMark/>
          </w:tcPr>
          <w:p w:rsidR="00787D46" w:rsidRPr="001311A6" w:rsidRDefault="00787D46" w:rsidP="0026695A">
            <w:pPr>
              <w:tabs>
                <w:tab w:val="left" w:pos="0"/>
              </w:tabs>
              <w:jc w:val="center"/>
              <w:rPr>
                <w:color w:val="000000"/>
              </w:rPr>
            </w:pPr>
            <w:r w:rsidRPr="001311A6">
              <w:rPr>
                <w:szCs w:val="22"/>
              </w:rPr>
              <w:t>Виды рисков</w:t>
            </w:r>
          </w:p>
        </w:tc>
        <w:tc>
          <w:tcPr>
            <w:tcW w:w="4962" w:type="dxa"/>
            <w:tcBorders>
              <w:top w:val="single" w:sz="4" w:space="0" w:color="000000"/>
              <w:left w:val="single" w:sz="4" w:space="0" w:color="000000"/>
              <w:bottom w:val="single" w:sz="4" w:space="0" w:color="000000"/>
              <w:right w:val="single" w:sz="4" w:space="0" w:color="000000"/>
            </w:tcBorders>
            <w:vAlign w:val="center"/>
            <w:hideMark/>
          </w:tcPr>
          <w:p w:rsidR="00787D46" w:rsidRPr="001311A6" w:rsidRDefault="00787D46" w:rsidP="0026695A">
            <w:pPr>
              <w:tabs>
                <w:tab w:val="left" w:pos="0"/>
              </w:tabs>
              <w:jc w:val="center"/>
              <w:rPr>
                <w:color w:val="000000"/>
              </w:rPr>
            </w:pPr>
            <w:r w:rsidRPr="001311A6">
              <w:rPr>
                <w:szCs w:val="22"/>
              </w:rPr>
              <w:t>Пути минимизации рисков</w:t>
            </w:r>
          </w:p>
        </w:tc>
      </w:tr>
      <w:tr w:rsidR="00787D46" w:rsidRPr="001311A6" w:rsidTr="0026695A">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center"/>
              <w:rPr>
                <w:color w:val="000000"/>
              </w:rPr>
            </w:pPr>
            <w:r w:rsidRPr="001311A6">
              <w:rPr>
                <w:b/>
                <w:i/>
                <w:szCs w:val="22"/>
              </w:rPr>
              <w:t>Нормативно - правовые риски</w:t>
            </w:r>
          </w:p>
        </w:tc>
      </w:tr>
      <w:tr w:rsidR="00787D46" w:rsidRPr="001311A6" w:rsidTr="0026695A">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both"/>
            </w:pPr>
            <w:r w:rsidRPr="001311A6">
              <w:rPr>
                <w:szCs w:val="22"/>
              </w:rPr>
              <w:t xml:space="preserve">- Неполнота отдельных нормативно-правовых документов, не предусмотренных на момент разработки и начало внедрения Программы. </w:t>
            </w:r>
          </w:p>
          <w:p w:rsidR="00787D46" w:rsidRPr="001311A6" w:rsidRDefault="00787D46" w:rsidP="0026695A">
            <w:pPr>
              <w:tabs>
                <w:tab w:val="left" w:pos="0"/>
              </w:tabs>
              <w:jc w:val="both"/>
              <w:rPr>
                <w:color w:val="000000"/>
              </w:rPr>
            </w:pPr>
            <w:r w:rsidRPr="001311A6">
              <w:rPr>
                <w:szCs w:val="22"/>
              </w:rPr>
              <w:t xml:space="preserve">-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  </w:t>
            </w:r>
          </w:p>
        </w:tc>
        <w:tc>
          <w:tcPr>
            <w:tcW w:w="4962" w:type="dxa"/>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both"/>
              <w:rPr>
                <w:color w:val="000000"/>
              </w:rPr>
            </w:pPr>
            <w:r w:rsidRPr="001311A6">
              <w:rPr>
                <w:szCs w:val="22"/>
              </w:rPr>
              <w:t xml:space="preserve">-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 правовых актов. </w:t>
            </w:r>
          </w:p>
        </w:tc>
      </w:tr>
      <w:tr w:rsidR="00787D46" w:rsidRPr="001311A6" w:rsidTr="0026695A">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center"/>
              <w:rPr>
                <w:color w:val="000000"/>
              </w:rPr>
            </w:pPr>
            <w:r w:rsidRPr="001311A6">
              <w:rPr>
                <w:b/>
                <w:i/>
                <w:szCs w:val="22"/>
              </w:rPr>
              <w:t>Финансово-экономические риски</w:t>
            </w:r>
          </w:p>
        </w:tc>
      </w:tr>
      <w:tr w:rsidR="00787D46" w:rsidRPr="001311A6" w:rsidTr="0026695A">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both"/>
            </w:pPr>
            <w:r w:rsidRPr="001311A6">
              <w:rPr>
                <w:szCs w:val="22"/>
              </w:rPr>
              <w:t>- Нестабильность и недостаточность бюджетного финансирования;</w:t>
            </w:r>
          </w:p>
          <w:p w:rsidR="00787D46" w:rsidRPr="001311A6" w:rsidRDefault="00787D46" w:rsidP="0026695A">
            <w:pPr>
              <w:tabs>
                <w:tab w:val="left" w:pos="0"/>
              </w:tabs>
              <w:jc w:val="both"/>
              <w:rPr>
                <w:color w:val="000000"/>
              </w:rPr>
            </w:pPr>
            <w:r w:rsidRPr="001311A6">
              <w:rPr>
                <w:szCs w:val="22"/>
              </w:rPr>
              <w:t>- Недостаток внебюджетных, спонсорских инвестиций и пожертвований в связи с изменением финансово-экономического положения партнеров социума.</w:t>
            </w:r>
          </w:p>
        </w:tc>
        <w:tc>
          <w:tcPr>
            <w:tcW w:w="4962" w:type="dxa"/>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both"/>
              <w:rPr>
                <w:color w:val="000000"/>
              </w:rPr>
            </w:pPr>
            <w:r w:rsidRPr="001311A6">
              <w:rPr>
                <w:szCs w:val="22"/>
              </w:rPr>
              <w:t>-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w:t>
            </w:r>
          </w:p>
          <w:p w:rsidR="00787D46" w:rsidRPr="001311A6" w:rsidRDefault="00787D46" w:rsidP="0026695A">
            <w:pPr>
              <w:tabs>
                <w:tab w:val="left" w:pos="0"/>
              </w:tabs>
              <w:jc w:val="both"/>
              <w:rPr>
                <w:color w:val="000000"/>
              </w:rPr>
            </w:pPr>
            <w:r w:rsidRPr="001311A6">
              <w:rPr>
                <w:szCs w:val="22"/>
              </w:rPr>
              <w:t xml:space="preserve">- Систематическая работа по расширению партнерства, по выявлению дополнительных финансовых влияний </w:t>
            </w:r>
          </w:p>
        </w:tc>
      </w:tr>
      <w:tr w:rsidR="00787D46" w:rsidRPr="001311A6" w:rsidTr="0026695A">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center"/>
              <w:rPr>
                <w:color w:val="000000"/>
              </w:rPr>
            </w:pPr>
            <w:r w:rsidRPr="001311A6">
              <w:rPr>
                <w:b/>
                <w:i/>
                <w:szCs w:val="22"/>
              </w:rPr>
              <w:t>Организационно - управленческие риски</w:t>
            </w:r>
          </w:p>
        </w:tc>
      </w:tr>
      <w:tr w:rsidR="00787D46" w:rsidRPr="001311A6" w:rsidTr="0026695A">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both"/>
              <w:rPr>
                <w:color w:val="000000"/>
              </w:rPr>
            </w:pPr>
            <w:r w:rsidRPr="001311A6">
              <w:rPr>
                <w:szCs w:val="22"/>
              </w:rPr>
              <w:t xml:space="preserve">- Некомпетентное внедрение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 </w:t>
            </w:r>
          </w:p>
        </w:tc>
        <w:tc>
          <w:tcPr>
            <w:tcW w:w="4962" w:type="dxa"/>
            <w:tcBorders>
              <w:top w:val="single" w:sz="4" w:space="0" w:color="000000"/>
              <w:left w:val="single" w:sz="4" w:space="0" w:color="000000"/>
              <w:bottom w:val="single" w:sz="4" w:space="0" w:color="000000"/>
              <w:right w:val="single" w:sz="4" w:space="0" w:color="000000"/>
            </w:tcBorders>
          </w:tcPr>
          <w:p w:rsidR="00787D46" w:rsidRPr="001311A6" w:rsidRDefault="00787D46" w:rsidP="0026695A">
            <w:pPr>
              <w:tabs>
                <w:tab w:val="left" w:pos="0"/>
              </w:tabs>
              <w:jc w:val="both"/>
              <w:rPr>
                <w:color w:val="000000"/>
              </w:rPr>
            </w:pPr>
            <w:r w:rsidRPr="001311A6">
              <w:rPr>
                <w:szCs w:val="22"/>
              </w:rPr>
              <w:t xml:space="preserve">- Разъяснительная работа руководства </w:t>
            </w:r>
          </w:p>
          <w:p w:rsidR="00787D46" w:rsidRPr="001311A6" w:rsidRDefault="00787D46" w:rsidP="0026695A">
            <w:pPr>
              <w:tabs>
                <w:tab w:val="left" w:pos="0"/>
              </w:tabs>
              <w:jc w:val="both"/>
            </w:pPr>
            <w:r w:rsidRPr="001311A6">
              <w:rPr>
                <w:szCs w:val="22"/>
              </w:rPr>
              <w:t>школы по законодательному разграничению полномочий и ответственности, четкая управленческая деятельность в рамках ФЗ-273 (статьи 6-9, 28).</w:t>
            </w:r>
          </w:p>
        </w:tc>
      </w:tr>
      <w:tr w:rsidR="00787D46" w:rsidRPr="001311A6" w:rsidTr="0026695A">
        <w:trPr>
          <w:trHeight w:val="20"/>
        </w:trPr>
        <w:tc>
          <w:tcPr>
            <w:tcW w:w="9923" w:type="dxa"/>
            <w:gridSpan w:val="2"/>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center"/>
              <w:rPr>
                <w:color w:val="000000"/>
              </w:rPr>
            </w:pPr>
            <w:r w:rsidRPr="001311A6">
              <w:rPr>
                <w:b/>
                <w:i/>
                <w:szCs w:val="22"/>
              </w:rPr>
              <w:t>Социально-психологические риск и (или риски человеческого фактора)</w:t>
            </w:r>
          </w:p>
        </w:tc>
      </w:tr>
      <w:tr w:rsidR="00787D46" w:rsidRPr="001311A6" w:rsidTr="0026695A">
        <w:trPr>
          <w:trHeight w:val="2381"/>
        </w:trPr>
        <w:tc>
          <w:tcPr>
            <w:tcW w:w="4961" w:type="dxa"/>
            <w:tcBorders>
              <w:top w:val="single" w:sz="4" w:space="0" w:color="000000"/>
              <w:left w:val="single" w:sz="4" w:space="0" w:color="000000"/>
              <w:right w:val="single" w:sz="4" w:space="0" w:color="000000"/>
            </w:tcBorders>
            <w:hideMark/>
          </w:tcPr>
          <w:p w:rsidR="00787D46" w:rsidRPr="001311A6" w:rsidRDefault="00787D46" w:rsidP="0026695A">
            <w:pPr>
              <w:tabs>
                <w:tab w:val="left" w:pos="0"/>
              </w:tabs>
              <w:jc w:val="both"/>
              <w:rPr>
                <w:color w:val="000000"/>
              </w:rPr>
            </w:pPr>
            <w:r w:rsidRPr="001311A6">
              <w:rPr>
                <w:szCs w:val="22"/>
              </w:rPr>
              <w:t xml:space="preserve">- Недостаточность профессиональной </w:t>
            </w:r>
          </w:p>
          <w:p w:rsidR="00787D46" w:rsidRPr="001311A6" w:rsidRDefault="00787D46" w:rsidP="0026695A">
            <w:pPr>
              <w:tabs>
                <w:tab w:val="left" w:pos="0"/>
              </w:tabs>
              <w:jc w:val="both"/>
              <w:rPr>
                <w:color w:val="000000"/>
              </w:rPr>
            </w:pPr>
            <w:r w:rsidRPr="001311A6">
              <w:rPr>
                <w:szCs w:val="22"/>
              </w:rPr>
              <w:t>инициативы и компетентности у отдельных педагогов по реализации углубленных программ и образовательных технологий. - - Неготовность отдельных педагогов выстраивать партнерские отношения с другими субъектами образовательного процесса, партнерами социума.</w:t>
            </w:r>
          </w:p>
        </w:tc>
        <w:tc>
          <w:tcPr>
            <w:tcW w:w="4962" w:type="dxa"/>
            <w:tcBorders>
              <w:top w:val="single" w:sz="4" w:space="0" w:color="000000"/>
              <w:left w:val="single" w:sz="4" w:space="0" w:color="000000"/>
              <w:right w:val="single" w:sz="4" w:space="0" w:color="000000"/>
            </w:tcBorders>
            <w:hideMark/>
          </w:tcPr>
          <w:p w:rsidR="00787D46" w:rsidRPr="001311A6" w:rsidRDefault="00787D46" w:rsidP="0026695A">
            <w:pPr>
              <w:tabs>
                <w:tab w:val="left" w:pos="0"/>
              </w:tabs>
              <w:jc w:val="both"/>
              <w:rPr>
                <w:color w:val="000000"/>
              </w:rPr>
            </w:pPr>
            <w:r w:rsidRPr="001311A6">
              <w:rPr>
                <w:szCs w:val="22"/>
              </w:rPr>
              <w:t xml:space="preserve">- Систематическая работа по обновлению </w:t>
            </w:r>
          </w:p>
          <w:p w:rsidR="00787D46" w:rsidRPr="001311A6" w:rsidRDefault="00787D46" w:rsidP="0026695A">
            <w:pPr>
              <w:tabs>
                <w:tab w:val="left" w:pos="0"/>
              </w:tabs>
              <w:jc w:val="both"/>
            </w:pPr>
            <w:r w:rsidRPr="001311A6">
              <w:rPr>
                <w:szCs w:val="22"/>
              </w:rPr>
              <w:t>внутриучрежденческой системы повышения квалификации.</w:t>
            </w:r>
          </w:p>
          <w:p w:rsidR="00787D46" w:rsidRPr="001311A6" w:rsidRDefault="00787D46" w:rsidP="0026695A">
            <w:pPr>
              <w:tabs>
                <w:tab w:val="left" w:pos="0"/>
              </w:tabs>
              <w:jc w:val="both"/>
            </w:pPr>
            <w:r w:rsidRPr="001311A6">
              <w:rPr>
                <w:szCs w:val="22"/>
              </w:rPr>
              <w:t>- Разработка и использование эффективной системы мотивации включения педагогов в инновационные процессы.</w:t>
            </w:r>
          </w:p>
          <w:p w:rsidR="00787D46" w:rsidRPr="001311A6" w:rsidRDefault="00787D46" w:rsidP="0026695A">
            <w:pPr>
              <w:tabs>
                <w:tab w:val="left" w:pos="0"/>
              </w:tabs>
              <w:jc w:val="both"/>
              <w:rPr>
                <w:color w:val="000000"/>
              </w:rPr>
            </w:pPr>
            <w:r w:rsidRPr="001311A6">
              <w:rPr>
                <w:szCs w:val="22"/>
              </w:rPr>
              <w:t>- Психолого-педагогическое и методическое сопровождение педагогов с недостаточной коммуникативной компетентностью</w:t>
            </w:r>
          </w:p>
        </w:tc>
      </w:tr>
      <w:tr w:rsidR="00787D46" w:rsidRPr="001311A6" w:rsidTr="0026695A">
        <w:trPr>
          <w:trHeight w:val="20"/>
        </w:trPr>
        <w:tc>
          <w:tcPr>
            <w:tcW w:w="9923" w:type="dxa"/>
            <w:gridSpan w:val="2"/>
            <w:tcBorders>
              <w:top w:val="single" w:sz="4" w:space="0" w:color="000000"/>
              <w:left w:val="single" w:sz="4" w:space="0" w:color="000000"/>
              <w:bottom w:val="single" w:sz="4" w:space="0" w:color="000000"/>
              <w:right w:val="single" w:sz="4" w:space="0" w:color="000000"/>
            </w:tcBorders>
            <w:vAlign w:val="center"/>
            <w:hideMark/>
          </w:tcPr>
          <w:p w:rsidR="00787D46" w:rsidRPr="001311A6" w:rsidRDefault="00787D46" w:rsidP="0026695A">
            <w:pPr>
              <w:tabs>
                <w:tab w:val="left" w:pos="0"/>
              </w:tabs>
              <w:jc w:val="center"/>
              <w:rPr>
                <w:color w:val="000000"/>
              </w:rPr>
            </w:pPr>
            <w:r w:rsidRPr="001311A6">
              <w:rPr>
                <w:b/>
                <w:i/>
                <w:szCs w:val="22"/>
              </w:rPr>
              <w:t>Ресурсно-технологические риски</w:t>
            </w:r>
          </w:p>
        </w:tc>
      </w:tr>
      <w:tr w:rsidR="00787D46" w:rsidRPr="001311A6" w:rsidTr="0026695A">
        <w:trPr>
          <w:trHeight w:val="20"/>
        </w:trPr>
        <w:tc>
          <w:tcPr>
            <w:tcW w:w="4961" w:type="dxa"/>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both"/>
              <w:rPr>
                <w:color w:val="000000"/>
              </w:rPr>
            </w:pPr>
            <w:r w:rsidRPr="001311A6">
              <w:rPr>
                <w:szCs w:val="22"/>
              </w:rPr>
              <w:t>- Неполнота ресурсной базы для реализаци</w:t>
            </w:r>
            <w:r>
              <w:rPr>
                <w:szCs w:val="22"/>
              </w:rPr>
              <w:t xml:space="preserve">и новых направлений и отдельных </w:t>
            </w:r>
            <w:r w:rsidRPr="001311A6">
              <w:rPr>
                <w:szCs w:val="22"/>
              </w:rPr>
              <w:t>программ, и мероприятий Программы;</w:t>
            </w:r>
          </w:p>
          <w:p w:rsidR="00787D46" w:rsidRPr="001311A6" w:rsidRDefault="00787D46" w:rsidP="0026695A">
            <w:pPr>
              <w:tabs>
                <w:tab w:val="left" w:pos="0"/>
              </w:tabs>
              <w:jc w:val="both"/>
              <w:rPr>
                <w:color w:val="000000"/>
              </w:rPr>
            </w:pPr>
            <w:r w:rsidRPr="001311A6">
              <w:rPr>
                <w:szCs w:val="22"/>
              </w:rPr>
              <w:lastRenderedPageBreak/>
              <w:t>- Прекращение плановых поставок необходимого оборудования для реализации программ реализации ФГОС общего образования.</w:t>
            </w:r>
          </w:p>
        </w:tc>
        <w:tc>
          <w:tcPr>
            <w:tcW w:w="4962" w:type="dxa"/>
            <w:tcBorders>
              <w:top w:val="single" w:sz="4" w:space="0" w:color="000000"/>
              <w:left w:val="single" w:sz="4" w:space="0" w:color="000000"/>
              <w:bottom w:val="single" w:sz="4" w:space="0" w:color="000000"/>
              <w:right w:val="single" w:sz="4" w:space="0" w:color="000000"/>
            </w:tcBorders>
            <w:hideMark/>
          </w:tcPr>
          <w:p w:rsidR="00787D46" w:rsidRPr="001311A6" w:rsidRDefault="00787D46" w:rsidP="0026695A">
            <w:pPr>
              <w:tabs>
                <w:tab w:val="left" w:pos="0"/>
              </w:tabs>
              <w:jc w:val="both"/>
              <w:rPr>
                <w:color w:val="000000"/>
              </w:rPr>
            </w:pPr>
            <w:r w:rsidRPr="001311A6">
              <w:rPr>
                <w:szCs w:val="22"/>
              </w:rPr>
              <w:lastRenderedPageBreak/>
              <w:t>- Систематический анализ достаточности ресурсной базы для реализации всех компонентов Программы.</w:t>
            </w:r>
          </w:p>
          <w:p w:rsidR="00787D46" w:rsidRPr="001311A6" w:rsidRDefault="00787D46" w:rsidP="0026695A">
            <w:pPr>
              <w:tabs>
                <w:tab w:val="left" w:pos="0"/>
              </w:tabs>
              <w:jc w:val="both"/>
              <w:rPr>
                <w:color w:val="000000"/>
              </w:rPr>
            </w:pPr>
            <w:r w:rsidRPr="001311A6">
              <w:rPr>
                <w:szCs w:val="22"/>
              </w:rPr>
              <w:lastRenderedPageBreak/>
              <w:t>-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грантовой деятельности для расширения возможностей развития ресурсной базы.</w:t>
            </w:r>
          </w:p>
        </w:tc>
      </w:tr>
    </w:tbl>
    <w:p w:rsidR="00787D46" w:rsidRPr="001311A6" w:rsidRDefault="00787D46" w:rsidP="00787D46">
      <w:pPr>
        <w:tabs>
          <w:tab w:val="left" w:pos="0"/>
        </w:tabs>
        <w:ind w:firstLine="709"/>
        <w:jc w:val="both"/>
      </w:pPr>
    </w:p>
    <w:p w:rsidR="00C775AB" w:rsidRPr="005062D3" w:rsidRDefault="00787D46" w:rsidP="005062D3">
      <w:pPr>
        <w:tabs>
          <w:tab w:val="left" w:pos="0"/>
        </w:tabs>
        <w:ind w:firstLine="709"/>
        <w:jc w:val="both"/>
        <w:rPr>
          <w:sz w:val="26"/>
          <w:szCs w:val="26"/>
        </w:rPr>
      </w:pPr>
      <w:r w:rsidRPr="00F861DC">
        <w:rPr>
          <w:sz w:val="26"/>
          <w:szCs w:val="26"/>
        </w:rPr>
        <w:t>Все эти предусмотренные мероприятия по осуществлению, сопровождению и текущей корр</w:t>
      </w:r>
      <w:r w:rsidR="00547BB7">
        <w:rPr>
          <w:sz w:val="26"/>
          <w:szCs w:val="26"/>
        </w:rPr>
        <w:t>екции Программа развития на 2018-2022</w:t>
      </w:r>
      <w:r w:rsidRPr="00F861DC">
        <w:rPr>
          <w:sz w:val="26"/>
          <w:szCs w:val="26"/>
        </w:rPr>
        <w:t xml:space="preserve"> гг. «Модернизация школьной образовательной системы с целью обеспечения введения Федеральных Государственных образовательных стандартов нового поколения» являются определенной гарантией ее успешной и полноценной реализации.</w:t>
      </w:r>
    </w:p>
    <w:p w:rsidR="00C775AB" w:rsidRDefault="00C775AB">
      <w:pPr>
        <w:rPr>
          <w:sz w:val="28"/>
          <w:szCs w:val="28"/>
        </w:rPr>
      </w:pPr>
    </w:p>
    <w:p w:rsidR="00C775AB" w:rsidRDefault="00C775AB">
      <w:pPr>
        <w:rPr>
          <w:sz w:val="28"/>
          <w:szCs w:val="28"/>
        </w:rPr>
      </w:pPr>
    </w:p>
    <w:p w:rsidR="00C775AB" w:rsidRDefault="00C775AB">
      <w:pPr>
        <w:rPr>
          <w:sz w:val="28"/>
          <w:szCs w:val="28"/>
        </w:rPr>
      </w:pPr>
    </w:p>
    <w:p w:rsidR="00013074" w:rsidRDefault="00013074" w:rsidP="00C775AB">
      <w:pPr>
        <w:jc w:val="center"/>
        <w:rPr>
          <w:b/>
          <w:sz w:val="28"/>
        </w:rPr>
        <w:sectPr w:rsidR="00013074" w:rsidSect="0026695A">
          <w:pgSz w:w="11906" w:h="16838"/>
          <w:pgMar w:top="851" w:right="680" w:bottom="737" w:left="1701" w:header="709" w:footer="709" w:gutter="0"/>
          <w:cols w:space="708"/>
          <w:titlePg/>
          <w:docGrid w:linePitch="360"/>
        </w:sectPr>
      </w:pPr>
    </w:p>
    <w:p w:rsidR="00C775AB" w:rsidRPr="001B3B76" w:rsidRDefault="005062D3" w:rsidP="00C775AB">
      <w:pPr>
        <w:jc w:val="center"/>
        <w:rPr>
          <w:b/>
          <w:sz w:val="28"/>
        </w:rPr>
      </w:pPr>
      <w:r>
        <w:rPr>
          <w:b/>
          <w:sz w:val="28"/>
        </w:rPr>
        <w:lastRenderedPageBreak/>
        <w:t>10.</w:t>
      </w:r>
      <w:r w:rsidR="00C775AB" w:rsidRPr="001B3B76">
        <w:rPr>
          <w:b/>
          <w:sz w:val="28"/>
        </w:rPr>
        <w:t>3. Основные мероприятия по реализации Программы развития школы</w:t>
      </w:r>
    </w:p>
    <w:p w:rsidR="00C775AB" w:rsidRDefault="00C775AB" w:rsidP="00C775AB">
      <w:pPr>
        <w:jc w:val="center"/>
        <w:rPr>
          <w:b/>
        </w:rPr>
      </w:pPr>
    </w:p>
    <w:tbl>
      <w:tblPr>
        <w:tblW w:w="0" w:type="auto"/>
        <w:tblInd w:w="-506" w:type="dxa"/>
        <w:tblLayout w:type="fixed"/>
        <w:tblLook w:val="0000" w:firstRow="0" w:lastRow="0" w:firstColumn="0" w:lastColumn="0" w:noHBand="0" w:noVBand="0"/>
      </w:tblPr>
      <w:tblGrid>
        <w:gridCol w:w="1560"/>
        <w:gridCol w:w="4614"/>
        <w:gridCol w:w="4458"/>
        <w:gridCol w:w="4972"/>
      </w:tblGrid>
      <w:tr w:rsidR="00C775AB" w:rsidTr="0026695A">
        <w:tc>
          <w:tcPr>
            <w:tcW w:w="1560" w:type="dxa"/>
            <w:tcBorders>
              <w:top w:val="single" w:sz="4" w:space="0" w:color="000000"/>
              <w:left w:val="single" w:sz="4" w:space="0" w:color="000000"/>
              <w:bottom w:val="single" w:sz="4" w:space="0" w:color="000000"/>
            </w:tcBorders>
            <w:shd w:val="clear" w:color="auto" w:fill="auto"/>
          </w:tcPr>
          <w:p w:rsidR="00C775AB" w:rsidRDefault="00C23C69" w:rsidP="0026695A">
            <w:pPr>
              <w:snapToGrid w:val="0"/>
              <w:jc w:val="center"/>
              <w:rPr>
                <w:b/>
              </w:rPr>
            </w:pPr>
            <w:r>
              <w:rPr>
                <w:b/>
              </w:rPr>
              <w:t>Н</w:t>
            </w:r>
            <w:r w:rsidR="00C775AB">
              <w:rPr>
                <w:b/>
              </w:rPr>
              <w:t>аправление</w:t>
            </w:r>
          </w:p>
        </w:tc>
        <w:tc>
          <w:tcPr>
            <w:tcW w:w="4614" w:type="dxa"/>
            <w:tcBorders>
              <w:top w:val="single" w:sz="4" w:space="0" w:color="000000"/>
              <w:left w:val="single" w:sz="4" w:space="0" w:color="000000"/>
              <w:bottom w:val="single" w:sz="4" w:space="0" w:color="000000"/>
            </w:tcBorders>
            <w:shd w:val="clear" w:color="auto" w:fill="auto"/>
          </w:tcPr>
          <w:p w:rsidR="00C775AB" w:rsidRDefault="00092673" w:rsidP="0026695A">
            <w:pPr>
              <w:snapToGrid w:val="0"/>
              <w:jc w:val="center"/>
              <w:rPr>
                <w:b/>
              </w:rPr>
            </w:pPr>
            <w:r>
              <w:rPr>
                <w:b/>
              </w:rPr>
              <w:t>М</w:t>
            </w:r>
            <w:r w:rsidR="00C775AB">
              <w:rPr>
                <w:b/>
              </w:rPr>
              <w:t>ероприятие</w:t>
            </w:r>
          </w:p>
        </w:tc>
        <w:tc>
          <w:tcPr>
            <w:tcW w:w="4458"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rPr>
                <w:b/>
              </w:rPr>
            </w:pPr>
            <w:r>
              <w:rPr>
                <w:b/>
              </w:rPr>
              <w:t>сроки</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rPr>
                <w:b/>
              </w:rPr>
            </w:pPr>
            <w:r>
              <w:rPr>
                <w:b/>
              </w:rPr>
              <w:t>исполнители</w:t>
            </w:r>
          </w:p>
        </w:tc>
      </w:tr>
      <w:tr w:rsidR="00C775AB" w:rsidTr="0026695A">
        <w:trPr>
          <w:trHeight w:val="2121"/>
        </w:trPr>
        <w:tc>
          <w:tcPr>
            <w:tcW w:w="1560" w:type="dxa"/>
            <w:vMerge w:val="restart"/>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rPr>
                <w:bCs/>
              </w:rPr>
            </w:pPr>
            <w:r>
              <w:rPr>
                <w:bCs/>
              </w:rPr>
              <w:t>повышение качества образования через обновление содержания и структуры образования</w:t>
            </w: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Введение ФГОС основного общего образования. </w:t>
            </w:r>
          </w:p>
          <w:p w:rsidR="00C775AB" w:rsidRDefault="00C775AB" w:rsidP="0026695A">
            <w:pPr>
              <w:jc w:val="center"/>
            </w:pPr>
          </w:p>
        </w:tc>
        <w:tc>
          <w:tcPr>
            <w:tcW w:w="4458"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pPr>
            <w:r>
              <w:t xml:space="preserve">2016-2017 учебный год – 7 класс </w:t>
            </w:r>
          </w:p>
          <w:p w:rsidR="00C775AB" w:rsidRDefault="00C775AB" w:rsidP="0026695A">
            <w:r>
              <w:t xml:space="preserve">2017-2018 учебный год – 8 класс </w:t>
            </w:r>
          </w:p>
          <w:p w:rsidR="00C775AB" w:rsidRDefault="00C775AB" w:rsidP="0026695A">
            <w:r>
              <w:t xml:space="preserve">2018-2019 учебный </w:t>
            </w:r>
          </w:p>
          <w:p w:rsidR="00C775AB" w:rsidRDefault="00C775AB" w:rsidP="0026695A">
            <w:r>
              <w:t xml:space="preserve">год – 9 класс </w:t>
            </w:r>
          </w:p>
          <w:p w:rsidR="00C775AB" w:rsidRDefault="00C775AB" w:rsidP="0026695A">
            <w:r>
              <w:t>2019-2020 учебный год- 10 класс</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учителя основной школы </w:t>
            </w:r>
          </w:p>
          <w:p w:rsidR="00C775AB" w:rsidRDefault="00C775AB" w:rsidP="0026695A">
            <w:pPr>
              <w:jc w:val="center"/>
            </w:pP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Приобретение учебных и методических пособий, средств обучения, обеспечивающих реализацию ФГОС ООО ФГОС НОО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jc w:val="center"/>
            </w:pPr>
            <w:r>
              <w:t>2018-2023</w:t>
            </w:r>
            <w:r w:rsidR="00C775AB">
              <w:t xml:space="preserve"> годы </w:t>
            </w:r>
          </w:p>
          <w:p w:rsidR="00C775AB" w:rsidRDefault="00C775AB" w:rsidP="0026695A">
            <w:pPr>
              <w:jc w:val="cente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Освоение развивающих технологий</w:t>
            </w:r>
          </w:p>
          <w:p w:rsidR="00C775AB" w:rsidRDefault="00C775AB" w:rsidP="0026695A">
            <w:pPr>
              <w:jc w:val="center"/>
            </w:pP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Методический совет </w:t>
            </w:r>
          </w:p>
          <w:p w:rsidR="00C775AB" w:rsidRDefault="00C775AB" w:rsidP="0026695A">
            <w:pPr>
              <w:jc w:val="center"/>
            </w:pPr>
            <w:r>
              <w:t>Все учителя</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Организация работы новых  программ внеурочной деятельности</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Организация методической работы по овладению педагогами школы ключевыми компетентностями, ФГОС нового поколения.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Освоение новых курсов и УМК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Все учителя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Организация внутришкольного контроля за реализацией ФГОС НОО и ФГОС ООО.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Диагностика готовности обучения учащихся 4,9-х классов на следующей ступени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Зам директора по УВР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Подготовка дошкольников к обучению в школе: </w:t>
            </w:r>
          </w:p>
          <w:p w:rsidR="00C775AB" w:rsidRDefault="00C775AB" w:rsidP="0026695A">
            <w:pPr>
              <w:jc w:val="center"/>
            </w:pPr>
            <w:r>
              <w:t xml:space="preserve">- организация группы адаптации детей к школьной жизни; </w:t>
            </w:r>
          </w:p>
          <w:p w:rsidR="00C775AB" w:rsidRDefault="00C775AB" w:rsidP="0026695A">
            <w:pPr>
              <w:jc w:val="center"/>
            </w:pPr>
            <w:r>
              <w:lastRenderedPageBreak/>
              <w:t xml:space="preserve">- организация совместной работы с ДОУ по преемственности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lastRenderedPageBreak/>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Зам.директора по УВР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Организация интеллектуальных конкурсов для обучающихся школы.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педагоги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Мониторинговые и диагностические мероприятия по комплексной оценке учебных и внеучебных достижений обучающихся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педагоги </w:t>
            </w:r>
          </w:p>
        </w:tc>
      </w:tr>
      <w:tr w:rsidR="00C775AB" w:rsidTr="0026695A">
        <w:tc>
          <w:tcPr>
            <w:tcW w:w="1560" w:type="dxa"/>
            <w:vMerge w:val="restart"/>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rPr>
                <w:bCs/>
              </w:rPr>
            </w:pPr>
            <w:r>
              <w:rPr>
                <w:bCs/>
              </w:rPr>
              <w:t>совершенствование системы преподавания, поддержка талантливых детей</w:t>
            </w: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Организация групповых и индивидуальных занятий проектной и исследовательской деятельностью с учащимися.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Педагоги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Освоение технологий: </w:t>
            </w:r>
          </w:p>
          <w:p w:rsidR="00C775AB" w:rsidRDefault="00C775AB" w:rsidP="0026695A">
            <w:pPr>
              <w:jc w:val="center"/>
            </w:pPr>
            <w:r>
              <w:t xml:space="preserve">- модульного обучения, </w:t>
            </w:r>
          </w:p>
          <w:p w:rsidR="00C775AB" w:rsidRDefault="00C775AB" w:rsidP="0026695A">
            <w:pPr>
              <w:jc w:val="center"/>
            </w:pPr>
            <w:r>
              <w:t xml:space="preserve">-индивидуализации обучения (индивидуальный образовательный маршрут), </w:t>
            </w:r>
          </w:p>
          <w:p w:rsidR="00C775AB" w:rsidRDefault="00C775AB" w:rsidP="0026695A">
            <w:pPr>
              <w:jc w:val="center"/>
            </w:pPr>
            <w:r>
              <w:t xml:space="preserve">- интерактивного обучения, </w:t>
            </w:r>
          </w:p>
          <w:p w:rsidR="00C775AB" w:rsidRDefault="00C775AB" w:rsidP="0026695A">
            <w:pPr>
              <w:jc w:val="center"/>
            </w:pPr>
            <w:r>
              <w:t xml:space="preserve">-деятельностного метода </w:t>
            </w:r>
          </w:p>
          <w:p w:rsidR="00C775AB" w:rsidRDefault="00C775AB" w:rsidP="0026695A">
            <w:pPr>
              <w:jc w:val="center"/>
            </w:pPr>
            <w:r>
              <w:t xml:space="preserve">-проблемного обучения, </w:t>
            </w:r>
          </w:p>
          <w:p w:rsidR="00C775AB" w:rsidRDefault="00C775AB" w:rsidP="0026695A">
            <w:pPr>
              <w:jc w:val="center"/>
            </w:pPr>
            <w:r>
              <w:t xml:space="preserve">-обучения в сотрудничестве. </w:t>
            </w:r>
          </w:p>
        </w:tc>
        <w:tc>
          <w:tcPr>
            <w:tcW w:w="4458"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pPr>
            <w:r>
              <w:t>20</w:t>
            </w:r>
            <w:r w:rsidR="00C24F6E">
              <w:t>18-2023</w:t>
            </w:r>
            <w:r>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Педагоги-предметники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Продуктивное использование информационно-коммуникационных технологий в ОП.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Все учителя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Участие педагогов в методических мероприятиях.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педагоги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Своевременное прохождение курсовой подготовки учителями, использование дистанционных форм повышения квалификации.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Обобщение опыта работы педагогического коллектива в форме районных методических семинаров, </w:t>
            </w:r>
            <w:r>
              <w:lastRenderedPageBreak/>
              <w:t xml:space="preserve">практикумов. </w:t>
            </w:r>
          </w:p>
        </w:tc>
        <w:tc>
          <w:tcPr>
            <w:tcW w:w="4458"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pPr>
            <w:r>
              <w:lastRenderedPageBreak/>
              <w:t xml:space="preserve">2018-2020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p w:rsidR="00C775AB" w:rsidRDefault="00C775AB" w:rsidP="0026695A">
            <w:pPr>
              <w:jc w:val="center"/>
            </w:pPr>
            <w:r>
              <w:t>педагоги</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Совершенствование деятельности методической работы: </w:t>
            </w:r>
          </w:p>
          <w:p w:rsidR="00C775AB" w:rsidRDefault="00C775AB" w:rsidP="0026695A">
            <w:pPr>
              <w:jc w:val="center"/>
            </w:pPr>
            <w:r>
              <w:t>- работа с молодыми специалистами – консультативно-информационное сопровождение</w:t>
            </w:r>
          </w:p>
          <w:p w:rsidR="00C775AB" w:rsidRDefault="00C775AB" w:rsidP="0026695A">
            <w:pPr>
              <w:jc w:val="center"/>
            </w:pPr>
            <w:r>
              <w:t>- освоение новых форм методической работы: диспуты, обсуждения, разнообразные выставки, научно-практические конференции, и т.д.</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Зам. директора по УВР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Участие обучающихся в научно-практических конференциях, конкурсах различного уровня. </w:t>
            </w: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 xml:space="preserve">2018-2023 </w:t>
            </w:r>
            <w:r w:rsidR="00C775AB">
              <w:t xml:space="preserve">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педагоги </w:t>
            </w:r>
          </w:p>
        </w:tc>
      </w:tr>
      <w:tr w:rsidR="00C775AB" w:rsidTr="0026695A">
        <w:tc>
          <w:tcPr>
            <w:tcW w:w="1560" w:type="dxa"/>
            <w:vMerge w:val="restart"/>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rPr>
                <w:bCs/>
              </w:rPr>
            </w:pPr>
            <w:r>
              <w:rPr>
                <w:bCs/>
              </w:rPr>
              <w:t>создание условий для реализации ФГОС для обучающихся с ОВЗ</w:t>
            </w: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Создание условий для обучения детей с ОВЗ.</w:t>
            </w:r>
          </w:p>
          <w:p w:rsidR="00C775AB" w:rsidRDefault="00C775AB" w:rsidP="0026695A">
            <w:pPr>
              <w:jc w:val="center"/>
            </w:pPr>
            <w:r>
              <w:t>1..Проведение текущего косметического ремонта.</w:t>
            </w:r>
          </w:p>
          <w:p w:rsidR="00C775AB" w:rsidRDefault="00C775AB" w:rsidP="0026695A">
            <w:pPr>
              <w:jc w:val="center"/>
            </w:pPr>
            <w:r>
              <w:t>2.Приобретение новой школьной мебели.</w:t>
            </w:r>
          </w:p>
          <w:p w:rsidR="00C775AB" w:rsidRDefault="00C775AB" w:rsidP="0026695A">
            <w:pPr>
              <w:jc w:val="center"/>
            </w:pPr>
          </w:p>
        </w:tc>
        <w:tc>
          <w:tcPr>
            <w:tcW w:w="4458" w:type="dxa"/>
            <w:tcBorders>
              <w:top w:val="single" w:sz="4" w:space="0" w:color="000000"/>
              <w:left w:val="single" w:sz="4" w:space="0" w:color="000000"/>
              <w:bottom w:val="single" w:sz="4" w:space="0" w:color="000000"/>
            </w:tcBorders>
            <w:shd w:val="clear" w:color="auto" w:fill="auto"/>
          </w:tcPr>
          <w:p w:rsidR="00C775AB" w:rsidRDefault="00C24F6E" w:rsidP="0026695A">
            <w:pPr>
              <w:snapToGrid w:val="0"/>
            </w:pPr>
            <w:r>
              <w:t>2018-2023</w:t>
            </w:r>
            <w:r w:rsidR="00C775AB">
              <w:t xml:space="preserve"> годы </w:t>
            </w:r>
          </w:p>
          <w:p w:rsidR="00C775AB" w:rsidRDefault="00C775AB" w:rsidP="0026695A">
            <w:r>
              <w:t>по отдельному плану</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Совершенствование обеспечения учебного процесса. Разработка рабочих программ:</w:t>
            </w:r>
          </w:p>
          <w:p w:rsidR="00C775AB" w:rsidRDefault="00C775AB" w:rsidP="0026695A">
            <w:pPr>
              <w:jc w:val="center"/>
            </w:pPr>
            <w:r>
              <w:t>1.Программно-методическое обеспечение школы (разработка рабочих  программ, составленных с учетом особенностей развития детей с ОВЗ)</w:t>
            </w:r>
          </w:p>
          <w:p w:rsidR="00C775AB" w:rsidRDefault="00C775AB" w:rsidP="0026695A">
            <w:pPr>
              <w:jc w:val="center"/>
            </w:pPr>
            <w:r>
              <w:t>2.Разработка на школьном уровне наглядных пособий..</w:t>
            </w:r>
          </w:p>
          <w:p w:rsidR="00C775AB" w:rsidRDefault="00C775AB" w:rsidP="0026695A">
            <w:pPr>
              <w:jc w:val="center"/>
            </w:pPr>
            <w:r>
              <w:t>3.Разработка Адаптированной основной общеобразовательной программы.</w:t>
            </w:r>
          </w:p>
          <w:p w:rsidR="00C775AB" w:rsidRDefault="00C775AB" w:rsidP="0026695A">
            <w:pPr>
              <w:jc w:val="center"/>
            </w:pPr>
            <w:r>
              <w:t xml:space="preserve">4.Организация процесса обучения для детей с нарушениями речи, нарушениями зрения, нарушения опорно-двигательного </w:t>
            </w:r>
            <w:r>
              <w:lastRenderedPageBreak/>
              <w:t>аппарата.</w:t>
            </w:r>
          </w:p>
          <w:p w:rsidR="00C775AB" w:rsidRDefault="00C775AB" w:rsidP="0026695A">
            <w:pPr>
              <w:jc w:val="center"/>
            </w:pPr>
            <w:r>
              <w:t xml:space="preserve">5. Овладение педагогами инновационными технологиями.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lastRenderedPageBreak/>
              <w:t>2018-2023</w:t>
            </w:r>
            <w:r w:rsidR="00C775AB">
              <w:t xml:space="preserve"> годы </w:t>
            </w:r>
          </w:p>
          <w:p w:rsidR="00C775AB" w:rsidRDefault="00C775AB" w:rsidP="0026695A"/>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p w:rsidR="00C775AB" w:rsidRDefault="00C775AB" w:rsidP="0026695A">
            <w:pPr>
              <w:jc w:val="center"/>
            </w:pPr>
            <w:r>
              <w:t xml:space="preserve">педагоги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Организация обучения и повышения квалификации педагогов, работающих с детьми с ОВЗ:</w:t>
            </w:r>
          </w:p>
          <w:p w:rsidR="00C775AB" w:rsidRDefault="00C775AB" w:rsidP="0026695A">
            <w:pPr>
              <w:jc w:val="center"/>
            </w:pPr>
            <w:r>
              <w:t>1.Повышение уровня квалификации и переподготовка педагогических кадров.</w:t>
            </w:r>
          </w:p>
          <w:p w:rsidR="00C775AB" w:rsidRDefault="00C775AB" w:rsidP="0026695A">
            <w:pPr>
              <w:jc w:val="center"/>
            </w:pPr>
            <w:r>
              <w:t>2.Реализация кадровой политики на привлечение специалистов.</w:t>
            </w:r>
          </w:p>
          <w:p w:rsidR="00C775AB" w:rsidRDefault="00C775AB" w:rsidP="0026695A">
            <w:pPr>
              <w:jc w:val="center"/>
            </w:pPr>
            <w:r>
              <w:t xml:space="preserve">3.Расширение направлений школьных методических объединений. </w:t>
            </w:r>
          </w:p>
          <w:p w:rsidR="00C775AB" w:rsidRDefault="00C775AB" w:rsidP="0026695A">
            <w:pPr>
              <w:jc w:val="center"/>
            </w:pPr>
            <w:r>
              <w:t>4. Посещение администрацией и педагогами школы муниципальных совещаний и методических объединений.</w:t>
            </w:r>
          </w:p>
          <w:p w:rsidR="00C775AB" w:rsidRDefault="00C775AB" w:rsidP="0026695A">
            <w:pPr>
              <w:jc w:val="center"/>
            </w:pPr>
            <w:r>
              <w:t>5.Посещение семинаров по данному направлению.</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p w:rsidR="00C775AB" w:rsidRDefault="00C775AB" w:rsidP="0026695A"/>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p w:rsidR="00C775AB" w:rsidRDefault="00C775AB" w:rsidP="0026695A">
            <w:pPr>
              <w:jc w:val="center"/>
            </w:pPr>
            <w:r>
              <w:t xml:space="preserve">педагоги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jc w:val="center"/>
            </w:pPr>
            <w:r>
              <w:t>2.Взаимодействие с органами правопорядка, здравоохранения, социальной защиты населения, опеки и попечительства.</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p w:rsidR="00C775AB" w:rsidRDefault="00C775AB" w:rsidP="0026695A"/>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p w:rsidR="00C775AB" w:rsidRDefault="00C775AB" w:rsidP="0026695A">
            <w:pPr>
              <w:jc w:val="center"/>
            </w:pPr>
            <w:r>
              <w:t xml:space="preserve">педагоги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Благоустройство территории школы.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rPr>
          <w:trHeight w:val="1870"/>
        </w:trPr>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Организация методических мероприятий по проблемам здоровья обучающихся: административные, методические советы, педсоветы. </w:t>
            </w:r>
          </w:p>
          <w:p w:rsidR="00C775AB" w:rsidRDefault="00C775AB" w:rsidP="0026695A">
            <w:pPr>
              <w:jc w:val="center"/>
            </w:pPr>
          </w:p>
          <w:p w:rsidR="00C775AB" w:rsidRDefault="00C775AB" w:rsidP="0026695A">
            <w:pPr>
              <w:jc w:val="center"/>
            </w:pP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 xml:space="preserve">2018-2023 </w:t>
            </w:r>
            <w:r w:rsidR="00C775AB">
              <w:t xml:space="preserve">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c>
          <w:tcPr>
            <w:tcW w:w="1560" w:type="dxa"/>
            <w:vMerge w:val="restart"/>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rPr>
                <w:bCs/>
              </w:rPr>
            </w:pPr>
            <w:r>
              <w:rPr>
                <w:bCs/>
              </w:rPr>
              <w:t xml:space="preserve">формирование физически и психически </w:t>
            </w:r>
            <w:r>
              <w:rPr>
                <w:bCs/>
              </w:rPr>
              <w:lastRenderedPageBreak/>
              <w:t>здоровой личности, привлечение детей и подростков к занятиям физической культурой и спортом</w:t>
            </w: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lastRenderedPageBreak/>
              <w:t>Развитие традиций, ориентированных на формирование здорового образа жизни:</w:t>
            </w:r>
          </w:p>
          <w:p w:rsidR="00C775AB" w:rsidRDefault="00C775AB" w:rsidP="0026695A">
            <w:pPr>
              <w:jc w:val="center"/>
            </w:pPr>
            <w:r>
              <w:t>- День Здоровья</w:t>
            </w:r>
          </w:p>
          <w:p w:rsidR="00C775AB" w:rsidRDefault="00C775AB" w:rsidP="0026695A">
            <w:pPr>
              <w:jc w:val="center"/>
            </w:pPr>
            <w:r>
              <w:t>- походы</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Зам.директора по УВР, учитель физкультуры</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Работа в режиме здоровьесберегающих технологий.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Все учителя-предметники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Организация  отдыха, полезной деятельности детей и подростков в каникулярное время.</w:t>
            </w:r>
          </w:p>
          <w:p w:rsidR="00C775AB" w:rsidRDefault="00C775AB" w:rsidP="0026695A">
            <w:pPr>
              <w:jc w:val="center"/>
            </w:pP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Организация занятости физкультурой и спортом детей и подростков, состоящих на профилактическом учете.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Классные руководители, учитель физкультуры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Участие в соревнованиях Всероссийского физкультурно-оздоровительного комплекса «ГТО».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Зам. директора по УВР, учитель физкультуры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Привлечение родительской общественности к организации спортивных занятий, секций, спортивных соревнований.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Управляющий совет школы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Мониторинг состояния здоровья школьников.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Зам. директора по УВР, мед. работник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Обеспечение питьевого режима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w:t>
            </w:r>
            <w:r w:rsidR="00C775AB">
              <w:t>-202</w:t>
            </w:r>
            <w:r>
              <w:t>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Организация полноценного питания.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4F2E01">
            <w:pPr>
              <w:snapToGrid w:val="0"/>
            </w:pPr>
            <w:r>
              <w:t>2018</w:t>
            </w:r>
            <w:r w:rsidR="00C775AB">
              <w:t>-202</w:t>
            </w:r>
            <w:r>
              <w:t>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tc>
      </w:tr>
      <w:tr w:rsidR="00C775AB" w:rsidTr="0026695A">
        <w:tc>
          <w:tcPr>
            <w:tcW w:w="1560" w:type="dxa"/>
            <w:vMerge/>
            <w:tcBorders>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Создание новых нормативных актов, регламентирующих деятельность образовательного учреждения (по мере необходимости).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c>
          <w:tcPr>
            <w:tcW w:w="1560" w:type="dxa"/>
            <w:vMerge/>
            <w:tcBorders>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Подготовка и презентация отчета  о самообследовании образовательного учреждения.</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tc>
      </w:tr>
      <w:tr w:rsidR="00C775AB" w:rsidTr="0026695A">
        <w:tc>
          <w:tcPr>
            <w:tcW w:w="1560" w:type="dxa"/>
            <w:vMerge/>
            <w:tcBorders>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Постоянное обновление школьного сайта.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Ответственный за ведение школьного сайта</w:t>
            </w:r>
          </w:p>
        </w:tc>
      </w:tr>
      <w:tr w:rsidR="00C775AB" w:rsidTr="0026695A">
        <w:tc>
          <w:tcPr>
            <w:tcW w:w="1560" w:type="dxa"/>
            <w:vMerge w:val="restart"/>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rPr>
                <w:bCs/>
              </w:rPr>
            </w:pPr>
            <w:r>
              <w:rPr>
                <w:bCs/>
              </w:rPr>
              <w:t xml:space="preserve">обновление материально-технической </w:t>
            </w:r>
            <w:r>
              <w:rPr>
                <w:bCs/>
              </w:rPr>
              <w:lastRenderedPageBreak/>
              <w:t>базы ОУ</w:t>
            </w: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pPr>
            <w:r>
              <w:lastRenderedPageBreak/>
              <w:t xml:space="preserve">Материально-техническое оснащение кабинетов основной школы в соответствии с ФГОС ООО.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Администрация</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pPr>
            <w:r>
              <w:t xml:space="preserve">Благоустройство территории: </w:t>
            </w:r>
          </w:p>
          <w:p w:rsidR="00C775AB" w:rsidRDefault="00C775AB" w:rsidP="0026695A">
            <w:r>
              <w:lastRenderedPageBreak/>
              <w:t>разбивка цветников.</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lastRenderedPageBreak/>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r w:rsidR="00C775AB" w:rsidTr="0026695A">
        <w:tc>
          <w:tcPr>
            <w:tcW w:w="1560" w:type="dxa"/>
            <w:vMerge/>
            <w:tcBorders>
              <w:top w:val="single" w:sz="4" w:space="0" w:color="000000"/>
              <w:left w:val="single" w:sz="4" w:space="0" w:color="000000"/>
              <w:bottom w:val="single" w:sz="4" w:space="0" w:color="000000"/>
            </w:tcBorders>
            <w:shd w:val="clear" w:color="auto" w:fill="auto"/>
            <w:vAlign w:val="center"/>
          </w:tcPr>
          <w:p w:rsidR="00C775AB" w:rsidRDefault="00C775AB" w:rsidP="0026695A">
            <w:pPr>
              <w:snapToGrid w:val="0"/>
              <w:jc w:val="center"/>
              <w:rPr>
                <w:b/>
              </w:rPr>
            </w:pPr>
          </w:p>
        </w:tc>
        <w:tc>
          <w:tcPr>
            <w:tcW w:w="4614" w:type="dxa"/>
            <w:tcBorders>
              <w:top w:val="single" w:sz="4" w:space="0" w:color="000000"/>
              <w:left w:val="single" w:sz="4" w:space="0" w:color="000000"/>
              <w:bottom w:val="single" w:sz="4" w:space="0" w:color="000000"/>
            </w:tcBorders>
            <w:shd w:val="clear" w:color="auto" w:fill="auto"/>
          </w:tcPr>
          <w:p w:rsidR="00C775AB" w:rsidRDefault="00C775AB" w:rsidP="0026695A">
            <w:pPr>
              <w:snapToGrid w:val="0"/>
              <w:jc w:val="center"/>
            </w:pPr>
            <w:r>
              <w:t xml:space="preserve">Материально-техническое оснащение уроков физической культуры. Косметический ремонт спортивного зала. </w:t>
            </w:r>
          </w:p>
        </w:tc>
        <w:tc>
          <w:tcPr>
            <w:tcW w:w="4458" w:type="dxa"/>
            <w:tcBorders>
              <w:top w:val="single" w:sz="4" w:space="0" w:color="000000"/>
              <w:left w:val="single" w:sz="4" w:space="0" w:color="000000"/>
              <w:bottom w:val="single" w:sz="4" w:space="0" w:color="000000"/>
            </w:tcBorders>
            <w:shd w:val="clear" w:color="auto" w:fill="auto"/>
          </w:tcPr>
          <w:p w:rsidR="00C775AB" w:rsidRDefault="004F2E01" w:rsidP="0026695A">
            <w:pPr>
              <w:snapToGrid w:val="0"/>
            </w:pPr>
            <w:r>
              <w:t>2018-2023</w:t>
            </w:r>
            <w:r w:rsidR="00C775AB">
              <w:t xml:space="preserve"> годы </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 xml:space="preserve">Администрация </w:t>
            </w:r>
          </w:p>
        </w:tc>
      </w:tr>
    </w:tbl>
    <w:p w:rsidR="00013074" w:rsidRDefault="00013074" w:rsidP="00547BB7">
      <w:pPr>
        <w:rPr>
          <w:b/>
          <w:bCs/>
        </w:rPr>
        <w:sectPr w:rsidR="00013074" w:rsidSect="00013074">
          <w:pgSz w:w="16838" w:h="11906" w:orient="landscape"/>
          <w:pgMar w:top="1701" w:right="851" w:bottom="680" w:left="737" w:header="709" w:footer="709" w:gutter="0"/>
          <w:cols w:space="708"/>
          <w:titlePg/>
          <w:docGrid w:linePitch="360"/>
        </w:sectPr>
      </w:pPr>
    </w:p>
    <w:p w:rsidR="00C775AB" w:rsidRDefault="00013074" w:rsidP="00547BB7">
      <w:pPr>
        <w:rPr>
          <w:b/>
          <w:sz w:val="28"/>
        </w:rPr>
      </w:pPr>
      <w:r>
        <w:rPr>
          <w:b/>
          <w:bCs/>
        </w:rPr>
        <w:lastRenderedPageBreak/>
        <w:t>10.</w:t>
      </w:r>
      <w:r w:rsidR="00C775AB">
        <w:rPr>
          <w:b/>
          <w:bCs/>
        </w:rPr>
        <w:t>4. </w:t>
      </w:r>
      <w:r w:rsidR="00C775AB">
        <w:rPr>
          <w:b/>
          <w:sz w:val="28"/>
        </w:rPr>
        <w:t>Ожидаемые результаты Программы развития.</w:t>
      </w:r>
    </w:p>
    <w:p w:rsidR="00C775AB" w:rsidRPr="001B3B76" w:rsidRDefault="00C775AB" w:rsidP="00C775AB">
      <w:pPr>
        <w:rPr>
          <w:sz w:val="28"/>
        </w:rPr>
      </w:pPr>
      <w:r w:rsidRPr="001B3B76">
        <w:rPr>
          <w:sz w:val="28"/>
        </w:rPr>
        <w:t>Реализация Программы развития обеспечит:</w:t>
      </w:r>
    </w:p>
    <w:p w:rsidR="00C775AB" w:rsidRPr="001B3B76" w:rsidRDefault="00547BB7" w:rsidP="00C775AB">
      <w:pPr>
        <w:rPr>
          <w:sz w:val="28"/>
        </w:rPr>
      </w:pPr>
      <w:r>
        <w:rPr>
          <w:sz w:val="28"/>
        </w:rPr>
        <w:t xml:space="preserve">— успешную сдачу </w:t>
      </w:r>
      <w:r w:rsidR="00C775AB" w:rsidRPr="001B3B76">
        <w:rPr>
          <w:sz w:val="28"/>
        </w:rPr>
        <w:t>ГИА (средний балл по шко</w:t>
      </w:r>
      <w:r>
        <w:rPr>
          <w:sz w:val="28"/>
        </w:rPr>
        <w:t>ле должен составить не менее 4</w:t>
      </w:r>
      <w:r w:rsidR="00C775AB" w:rsidRPr="001B3B76">
        <w:rPr>
          <w:sz w:val="28"/>
        </w:rPr>
        <w:t>);</w:t>
      </w:r>
    </w:p>
    <w:p w:rsidR="00C775AB" w:rsidRPr="001B3B76" w:rsidRDefault="00C775AB" w:rsidP="00C775AB">
      <w:pPr>
        <w:rPr>
          <w:sz w:val="28"/>
        </w:rPr>
      </w:pPr>
      <w:r w:rsidRPr="001B3B76">
        <w:rPr>
          <w:sz w:val="28"/>
        </w:rPr>
        <w:t xml:space="preserve">-повышение качества обученности в среднем и </w:t>
      </w:r>
      <w:r w:rsidR="00547BB7">
        <w:rPr>
          <w:sz w:val="28"/>
        </w:rPr>
        <w:t>старшем звене повысится до 45-55</w:t>
      </w:r>
      <w:r w:rsidRPr="001B3B76">
        <w:rPr>
          <w:sz w:val="28"/>
        </w:rPr>
        <w:t xml:space="preserve"> %</w:t>
      </w:r>
    </w:p>
    <w:p w:rsidR="00C775AB" w:rsidRPr="001B3B76" w:rsidRDefault="00C775AB" w:rsidP="00C775AB">
      <w:pPr>
        <w:rPr>
          <w:sz w:val="28"/>
        </w:rPr>
      </w:pPr>
      <w:r w:rsidRPr="001B3B76">
        <w:rPr>
          <w:sz w:val="28"/>
        </w:rPr>
        <w:t>— равный доступ к получению качественного образования  всех обучающихся, благодаря реализации разных форм обучения;</w:t>
      </w:r>
    </w:p>
    <w:p w:rsidR="00C775AB" w:rsidRPr="001B3B76" w:rsidRDefault="00C775AB" w:rsidP="00C775AB">
      <w:pPr>
        <w:rPr>
          <w:sz w:val="28"/>
        </w:rPr>
      </w:pPr>
      <w:r w:rsidRPr="001B3B76">
        <w:rPr>
          <w:sz w:val="28"/>
        </w:rPr>
        <w:t>-удовлетворенность жизнедеятельностью школы всех участников образовательного процесса, сохранение их здоровья;</w:t>
      </w:r>
    </w:p>
    <w:p w:rsidR="00C775AB" w:rsidRPr="001B3B76" w:rsidRDefault="00C775AB" w:rsidP="00C775AB">
      <w:pPr>
        <w:rPr>
          <w:sz w:val="28"/>
        </w:rPr>
      </w:pPr>
      <w:r w:rsidRPr="001B3B76">
        <w:rPr>
          <w:sz w:val="28"/>
        </w:rPr>
        <w:t>— снижение количества больных обучающихся,  увеличение числа детей с I группой здоровья;</w:t>
      </w:r>
    </w:p>
    <w:p w:rsidR="00C775AB" w:rsidRPr="001B3B76" w:rsidRDefault="00C775AB" w:rsidP="00C775AB">
      <w:pPr>
        <w:rPr>
          <w:sz w:val="28"/>
        </w:rPr>
      </w:pPr>
      <w:r w:rsidRPr="001B3B76">
        <w:rPr>
          <w:sz w:val="28"/>
        </w:rPr>
        <w:t>-дифференциацию и индивидуализацию обучения на основе использования компетентностного и системно-деятельностного подходов и  построения личностно ориентированной модели школы.</w:t>
      </w:r>
    </w:p>
    <w:p w:rsidR="00C775AB" w:rsidRPr="001B3B76" w:rsidRDefault="00C775AB" w:rsidP="00C775AB">
      <w:pPr>
        <w:rPr>
          <w:sz w:val="28"/>
        </w:rPr>
      </w:pPr>
      <w:r w:rsidRPr="001B3B76">
        <w:rPr>
          <w:sz w:val="28"/>
        </w:rPr>
        <w:t>-создание системы выявления одаренностей детей и обеспечение условий, способствующих их  раскрытию и  развитию;</w:t>
      </w:r>
    </w:p>
    <w:p w:rsidR="00C775AB" w:rsidRPr="001B3B76" w:rsidRDefault="00C775AB" w:rsidP="00C775AB">
      <w:pPr>
        <w:rPr>
          <w:sz w:val="28"/>
        </w:rPr>
      </w:pPr>
      <w:r w:rsidRPr="001B3B76">
        <w:rPr>
          <w:sz w:val="28"/>
        </w:rPr>
        <w:t>— совершенствование воспитательной системы школы, считая духовно-нравственное воспитание, формирование социальной успешности приоритетным направлением воспитывающей деятельности;</w:t>
      </w:r>
    </w:p>
    <w:p w:rsidR="00C775AB" w:rsidRPr="001B3B76" w:rsidRDefault="00C775AB" w:rsidP="00C775AB">
      <w:pPr>
        <w:rPr>
          <w:sz w:val="28"/>
        </w:rPr>
      </w:pPr>
      <w:r w:rsidRPr="001B3B76">
        <w:rPr>
          <w:sz w:val="28"/>
        </w:rPr>
        <w:t>Процесс формирования ключевых компетенций станет очевидной реальностью:</w:t>
      </w:r>
    </w:p>
    <w:p w:rsidR="00C775AB" w:rsidRPr="001B3B76" w:rsidRDefault="00C775AB" w:rsidP="00C775AB">
      <w:pPr>
        <w:rPr>
          <w:sz w:val="28"/>
        </w:rPr>
      </w:pPr>
      <w:r w:rsidRPr="001B3B76">
        <w:rPr>
          <w:sz w:val="28"/>
        </w:rPr>
        <w:t>— информационных – готовность к самостоятельной работе с информацией, ее критическое осмысление;</w:t>
      </w:r>
    </w:p>
    <w:p w:rsidR="00C775AB" w:rsidRPr="001B3B76" w:rsidRDefault="00C775AB" w:rsidP="00C775AB">
      <w:pPr>
        <w:rPr>
          <w:sz w:val="28"/>
        </w:rPr>
      </w:pPr>
      <w:r w:rsidRPr="001B3B76">
        <w:rPr>
          <w:sz w:val="28"/>
        </w:rPr>
        <w:t>— коммуникативных — готовность и умение общаться, работать в группе, умение выступать перед аудиторией, умение представлять свою работу;</w:t>
      </w:r>
    </w:p>
    <w:p w:rsidR="00C775AB" w:rsidRPr="001B3B76" w:rsidRDefault="00C775AB" w:rsidP="00C775AB">
      <w:pPr>
        <w:rPr>
          <w:sz w:val="28"/>
        </w:rPr>
      </w:pPr>
      <w:r w:rsidRPr="001B3B76">
        <w:rPr>
          <w:sz w:val="28"/>
        </w:rPr>
        <w:t>— исследовательских — умение выявлять проблему, формулировать цель, находить альтернативные пути и средства решения задач, доводить решение проблемы до конца, публично представлять результаты.</w:t>
      </w:r>
    </w:p>
    <w:p w:rsidR="00C775AB" w:rsidRPr="001B3B76" w:rsidRDefault="00C775AB" w:rsidP="00C775AB">
      <w:pPr>
        <w:rPr>
          <w:sz w:val="28"/>
        </w:rPr>
      </w:pPr>
      <w:r w:rsidRPr="001B3B76">
        <w:rPr>
          <w:sz w:val="28"/>
        </w:rPr>
        <w:t>— рефлексивных — умение анализировать свою работу.</w:t>
      </w:r>
    </w:p>
    <w:p w:rsidR="00C775AB" w:rsidRPr="001B3B76" w:rsidRDefault="00C775AB" w:rsidP="00C775AB">
      <w:pPr>
        <w:rPr>
          <w:sz w:val="28"/>
        </w:rPr>
      </w:pPr>
      <w:r w:rsidRPr="001B3B76">
        <w:rPr>
          <w:sz w:val="28"/>
        </w:rPr>
        <w:t>— успешная социализация выпускников школы, поступление в высшие и профессиональные учебные заведения на бюджетные места, повышение уровня самостоятельности учащихся, готовности  к жизни в быстро меняющихся условиях социума, проявление ценностных отношений к миру, к людям, к себе.</w:t>
      </w:r>
    </w:p>
    <w:p w:rsidR="00C775AB" w:rsidRPr="001B3B76" w:rsidRDefault="00C775AB" w:rsidP="00C775AB">
      <w:pPr>
        <w:rPr>
          <w:sz w:val="28"/>
        </w:rPr>
      </w:pPr>
      <w:r w:rsidRPr="001B3B76">
        <w:rPr>
          <w:sz w:val="28"/>
        </w:rPr>
        <w:t>Повысится мотивация к работе, изменение ценностно-смысловых качеств личности педагогов, желание работать, умение преодолевать трудности, сотрудничать со всеми субъектами образовательного процесса — учителями, учащимися, родителями, администрацией, партнерами школы. Произойдёт рост профессиональной компетентности педагогов школы;</w:t>
      </w:r>
    </w:p>
    <w:p w:rsidR="00C775AB" w:rsidRDefault="00C775AB" w:rsidP="00C775AB">
      <w:pPr>
        <w:rPr>
          <w:color w:val="FF0000"/>
        </w:rPr>
      </w:pPr>
    </w:p>
    <w:p w:rsidR="00C775AB" w:rsidRDefault="00C775AB" w:rsidP="00C775AB">
      <w:pPr>
        <w:rPr>
          <w:color w:val="FF0000"/>
        </w:rPr>
      </w:pPr>
    </w:p>
    <w:p w:rsidR="00C775AB" w:rsidRDefault="00C775AB" w:rsidP="00C775AB">
      <w:pPr>
        <w:rPr>
          <w:color w:val="FF0000"/>
        </w:rPr>
      </w:pPr>
    </w:p>
    <w:p w:rsidR="00C775AB" w:rsidRDefault="00C775AB" w:rsidP="00C775AB">
      <w:pPr>
        <w:rPr>
          <w:color w:val="FF0000"/>
        </w:rPr>
      </w:pPr>
    </w:p>
    <w:p w:rsidR="00C775AB" w:rsidRDefault="00C775AB" w:rsidP="00C775AB">
      <w:pPr>
        <w:rPr>
          <w:color w:val="FF0000"/>
        </w:rPr>
      </w:pPr>
    </w:p>
    <w:p w:rsidR="00C775AB" w:rsidRDefault="00C775AB" w:rsidP="00C775AB">
      <w:pPr>
        <w:rPr>
          <w:color w:val="FF0000"/>
        </w:rPr>
      </w:pPr>
    </w:p>
    <w:p w:rsidR="00A94787" w:rsidRDefault="00A94787" w:rsidP="00C775AB">
      <w:pPr>
        <w:rPr>
          <w:color w:val="FF0000"/>
        </w:rPr>
      </w:pPr>
    </w:p>
    <w:p w:rsidR="00A94787" w:rsidRDefault="00A94787" w:rsidP="00C775AB">
      <w:pPr>
        <w:rPr>
          <w:color w:val="FF0000"/>
        </w:rPr>
      </w:pPr>
    </w:p>
    <w:p w:rsidR="00A94787" w:rsidRDefault="00A94787" w:rsidP="00C775AB">
      <w:pPr>
        <w:rPr>
          <w:color w:val="FF0000"/>
        </w:rPr>
      </w:pPr>
    </w:p>
    <w:p w:rsidR="00A94787" w:rsidRDefault="00A94787" w:rsidP="00C775AB">
      <w:pPr>
        <w:rPr>
          <w:color w:val="FF0000"/>
        </w:rPr>
      </w:pPr>
    </w:p>
    <w:p w:rsidR="00A94787" w:rsidRDefault="00A94787" w:rsidP="00C775AB">
      <w:pPr>
        <w:rPr>
          <w:color w:val="FF0000"/>
        </w:rPr>
      </w:pPr>
    </w:p>
    <w:p w:rsidR="00A94787" w:rsidRDefault="00A94787" w:rsidP="00C775AB">
      <w:pPr>
        <w:rPr>
          <w:color w:val="FF0000"/>
        </w:rPr>
      </w:pPr>
    </w:p>
    <w:p w:rsidR="00C775AB" w:rsidRDefault="00C775AB" w:rsidP="00C775AB">
      <w:pPr>
        <w:rPr>
          <w:color w:val="FF0000"/>
        </w:rPr>
      </w:pPr>
    </w:p>
    <w:p w:rsidR="00A94787" w:rsidRDefault="00A94787" w:rsidP="00C775AB">
      <w:pPr>
        <w:ind w:left="360"/>
        <w:jc w:val="center"/>
        <w:rPr>
          <w:b/>
          <w:sz w:val="28"/>
        </w:rPr>
        <w:sectPr w:rsidR="00A94787" w:rsidSect="0026695A">
          <w:pgSz w:w="11906" w:h="16838"/>
          <w:pgMar w:top="851" w:right="680" w:bottom="737" w:left="1701" w:header="709" w:footer="709" w:gutter="0"/>
          <w:cols w:space="708"/>
          <w:titlePg/>
          <w:docGrid w:linePitch="360"/>
        </w:sectPr>
      </w:pPr>
    </w:p>
    <w:p w:rsidR="00C775AB" w:rsidRDefault="00013074" w:rsidP="00C775AB">
      <w:pPr>
        <w:ind w:left="360"/>
        <w:jc w:val="center"/>
        <w:rPr>
          <w:b/>
          <w:sz w:val="28"/>
        </w:rPr>
      </w:pPr>
      <w:r>
        <w:rPr>
          <w:b/>
          <w:sz w:val="28"/>
        </w:rPr>
        <w:lastRenderedPageBreak/>
        <w:t xml:space="preserve">10.5 </w:t>
      </w:r>
      <w:r w:rsidR="00C775AB" w:rsidRPr="001B3B76">
        <w:rPr>
          <w:b/>
          <w:sz w:val="28"/>
        </w:rPr>
        <w:t>Система мер по минимизации рисков реализации Программы</w:t>
      </w:r>
    </w:p>
    <w:p w:rsidR="00C775AB" w:rsidRPr="001B3B76" w:rsidRDefault="00C775AB" w:rsidP="00C775AB">
      <w:pPr>
        <w:ind w:left="360"/>
        <w:jc w:val="center"/>
        <w:rPr>
          <w:b/>
          <w:sz w:val="28"/>
        </w:rPr>
      </w:pPr>
    </w:p>
    <w:tbl>
      <w:tblPr>
        <w:tblW w:w="14466" w:type="dxa"/>
        <w:tblInd w:w="340" w:type="dxa"/>
        <w:tblLayout w:type="fixed"/>
        <w:tblLook w:val="0000" w:firstRow="0" w:lastRow="0" w:firstColumn="0" w:lastColumn="0" w:noHBand="0" w:noVBand="0"/>
      </w:tblPr>
      <w:tblGrid>
        <w:gridCol w:w="5438"/>
        <w:gridCol w:w="1775"/>
        <w:gridCol w:w="7253"/>
      </w:tblGrid>
      <w:tr w:rsidR="00C775AB" w:rsidTr="00547BB7">
        <w:tc>
          <w:tcPr>
            <w:tcW w:w="7213" w:type="dxa"/>
            <w:gridSpan w:val="2"/>
            <w:tcBorders>
              <w:top w:val="single" w:sz="4" w:space="0" w:color="000000"/>
              <w:left w:val="single" w:sz="4" w:space="0" w:color="000000"/>
              <w:bottom w:val="single" w:sz="4" w:space="0" w:color="000000"/>
            </w:tcBorders>
            <w:shd w:val="clear" w:color="auto" w:fill="auto"/>
          </w:tcPr>
          <w:p w:rsidR="00C775AB" w:rsidRDefault="00C775AB" w:rsidP="0026695A">
            <w:pPr>
              <w:pStyle w:val="Default0"/>
              <w:snapToGrid w:val="0"/>
              <w:jc w:val="center"/>
              <w:rPr>
                <w:sz w:val="23"/>
                <w:szCs w:val="23"/>
              </w:rPr>
            </w:pPr>
            <w:r>
              <w:rPr>
                <w:sz w:val="23"/>
                <w:szCs w:val="23"/>
              </w:rPr>
              <w:t>Виды рисков</w:t>
            </w:r>
          </w:p>
        </w:tc>
        <w:tc>
          <w:tcPr>
            <w:tcW w:w="7253"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pStyle w:val="Default0"/>
              <w:snapToGrid w:val="0"/>
              <w:jc w:val="center"/>
              <w:rPr>
                <w:sz w:val="23"/>
                <w:szCs w:val="23"/>
              </w:rPr>
            </w:pPr>
            <w:r>
              <w:rPr>
                <w:sz w:val="23"/>
                <w:szCs w:val="23"/>
              </w:rPr>
              <w:t>Пути минимизации рисков</w:t>
            </w:r>
          </w:p>
        </w:tc>
      </w:tr>
      <w:tr w:rsidR="00C775AB" w:rsidTr="00547BB7">
        <w:tc>
          <w:tcPr>
            <w:tcW w:w="14466" w:type="dxa"/>
            <w:gridSpan w:val="3"/>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pPr>
            <w:r>
              <w:t>Нормативно-правовые риски</w:t>
            </w:r>
          </w:p>
        </w:tc>
      </w:tr>
      <w:tr w:rsidR="00C775AB" w:rsidTr="00547BB7">
        <w:tc>
          <w:tcPr>
            <w:tcW w:w="7213" w:type="dxa"/>
            <w:gridSpan w:val="2"/>
            <w:tcBorders>
              <w:top w:val="single" w:sz="4" w:space="0" w:color="000000"/>
              <w:left w:val="single" w:sz="4" w:space="0" w:color="000000"/>
              <w:bottom w:val="single" w:sz="4" w:space="0" w:color="000000"/>
            </w:tcBorders>
            <w:shd w:val="clear" w:color="auto" w:fill="auto"/>
          </w:tcPr>
          <w:p w:rsidR="00C775AB" w:rsidRDefault="00C775AB" w:rsidP="0026695A">
            <w:pPr>
              <w:pStyle w:val="Default0"/>
              <w:snapToGrid w:val="0"/>
              <w:rPr>
                <w:sz w:val="23"/>
                <w:szCs w:val="23"/>
              </w:rPr>
            </w:pPr>
            <w:r>
              <w:rPr>
                <w:sz w:val="23"/>
                <w:szCs w:val="23"/>
              </w:rPr>
              <w:t xml:space="preserve">- Неполнота отдельных нормативно-правовых документов, не предусмотренных на момент разработки и начало внедрения Программы. </w:t>
            </w:r>
          </w:p>
          <w:p w:rsidR="00C775AB" w:rsidRDefault="00C775AB" w:rsidP="0026695A">
            <w:pPr>
              <w:pStyle w:val="Default0"/>
              <w:rPr>
                <w:sz w:val="23"/>
                <w:szCs w:val="23"/>
              </w:rPr>
            </w:pPr>
            <w:r>
              <w:rPr>
                <w:sz w:val="23"/>
                <w:szCs w:val="23"/>
              </w:rPr>
              <w:t xml:space="preserve">- Неоднозначность толкования отдельных статей ФЗ-273 и нормативно-правовых документов, регламентирующих деятельность и ответственность субъектов образовательного процесса и школе в целом </w:t>
            </w:r>
          </w:p>
        </w:tc>
        <w:tc>
          <w:tcPr>
            <w:tcW w:w="7253" w:type="dxa"/>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pStyle w:val="Default0"/>
              <w:snapToGrid w:val="0"/>
              <w:rPr>
                <w:sz w:val="23"/>
                <w:szCs w:val="23"/>
              </w:rPr>
            </w:pPr>
            <w:r>
              <w:rPr>
                <w:sz w:val="23"/>
                <w:szCs w:val="23"/>
              </w:rPr>
              <w:t xml:space="preserve">- Регулярный анализ нормативно-правовой базы школы на предмет ее актуальности, полноты, соответствия решаемым задачам. </w:t>
            </w:r>
          </w:p>
          <w:p w:rsidR="00C775AB" w:rsidRDefault="00C775AB" w:rsidP="0026695A">
            <w:pPr>
              <w:pStyle w:val="Default0"/>
              <w:rPr>
                <w:sz w:val="23"/>
                <w:szCs w:val="23"/>
              </w:rPr>
            </w:pPr>
            <w:r>
              <w:rPr>
                <w:sz w:val="23"/>
                <w:szCs w:val="23"/>
              </w:rPr>
              <w:t>-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w:t>
            </w:r>
          </w:p>
        </w:tc>
      </w:tr>
      <w:tr w:rsidR="00C775AB" w:rsidTr="00547BB7">
        <w:tc>
          <w:tcPr>
            <w:tcW w:w="14466" w:type="dxa"/>
            <w:gridSpan w:val="3"/>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pStyle w:val="Default0"/>
              <w:snapToGrid w:val="0"/>
              <w:jc w:val="center"/>
              <w:rPr>
                <w:b/>
                <w:bCs/>
                <w:i/>
                <w:iCs/>
                <w:sz w:val="23"/>
                <w:szCs w:val="23"/>
              </w:rPr>
            </w:pPr>
            <w:r>
              <w:rPr>
                <w:b/>
                <w:bCs/>
                <w:i/>
                <w:iCs/>
                <w:sz w:val="23"/>
                <w:szCs w:val="23"/>
              </w:rPr>
              <w:t>Социально-психологические риски (или риски человеческого фактора)</w:t>
            </w:r>
          </w:p>
        </w:tc>
      </w:tr>
      <w:tr w:rsidR="00C775AB" w:rsidTr="00547BB7">
        <w:tc>
          <w:tcPr>
            <w:tcW w:w="5438" w:type="dxa"/>
            <w:tcBorders>
              <w:top w:val="single" w:sz="4" w:space="0" w:color="000000"/>
              <w:left w:val="single" w:sz="4" w:space="0" w:color="000000"/>
              <w:bottom w:val="single" w:sz="4" w:space="0" w:color="000000"/>
            </w:tcBorders>
            <w:shd w:val="clear" w:color="auto" w:fill="auto"/>
          </w:tcPr>
          <w:p w:rsidR="00C775AB" w:rsidRDefault="00C775AB" w:rsidP="0026695A">
            <w:pPr>
              <w:pStyle w:val="Default0"/>
              <w:snapToGrid w:val="0"/>
              <w:rPr>
                <w:sz w:val="23"/>
                <w:szCs w:val="23"/>
              </w:rPr>
            </w:pPr>
            <w:r>
              <w:rPr>
                <w:sz w:val="23"/>
                <w:szCs w:val="23"/>
              </w:rPr>
              <w:t xml:space="preserve">- Недостаточность профессиональной инициативы и компетентности у отдельных педагогов по реализации  образовательных технологий. </w:t>
            </w:r>
          </w:p>
          <w:p w:rsidR="00C775AB" w:rsidRDefault="00C775AB" w:rsidP="00547BB7">
            <w:pPr>
              <w:pStyle w:val="Default0"/>
              <w:tabs>
                <w:tab w:val="left" w:pos="6453"/>
              </w:tabs>
              <w:ind w:right="1241"/>
              <w:rPr>
                <w:sz w:val="23"/>
                <w:szCs w:val="23"/>
              </w:rPr>
            </w:pPr>
            <w:r>
              <w:rPr>
                <w:sz w:val="23"/>
                <w:szCs w:val="23"/>
              </w:rPr>
              <w:t xml:space="preserve">- Неготовность отдельных педагогов выстраивать партнерские отношения с другими субъектами образовательного процесса, партнерами социума. </w:t>
            </w:r>
          </w:p>
        </w:tc>
        <w:tc>
          <w:tcPr>
            <w:tcW w:w="9028" w:type="dxa"/>
            <w:gridSpan w:val="2"/>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pStyle w:val="Default0"/>
              <w:snapToGrid w:val="0"/>
              <w:rPr>
                <w:sz w:val="23"/>
                <w:szCs w:val="23"/>
              </w:rPr>
            </w:pPr>
            <w:r>
              <w:rPr>
                <w:sz w:val="23"/>
                <w:szCs w:val="23"/>
              </w:rPr>
              <w:t xml:space="preserve">- Систематическая работа по обновлению внутриучрежденческой системы повышения квалификации. Разработка и использование эффективной системы мотивации включения педагогов в инновационные процессы. </w:t>
            </w:r>
          </w:p>
          <w:p w:rsidR="00C775AB" w:rsidRDefault="00C775AB" w:rsidP="0026695A">
            <w:pPr>
              <w:pStyle w:val="Default0"/>
            </w:pPr>
            <w:r>
              <w:rPr>
                <w:sz w:val="23"/>
                <w:szCs w:val="23"/>
              </w:rPr>
              <w:t xml:space="preserve">- Психолого-педагогическое и методическое сопровождение педагогов с недостаточной  </w:t>
            </w:r>
            <w:r>
              <w:t xml:space="preserve">коммуникативной компетентностью </w:t>
            </w:r>
          </w:p>
          <w:p w:rsidR="00C775AB" w:rsidRDefault="00C775AB" w:rsidP="0026695A">
            <w:pPr>
              <w:pStyle w:val="Default0"/>
              <w:rPr>
                <w:sz w:val="23"/>
                <w:szCs w:val="23"/>
              </w:rPr>
            </w:pPr>
          </w:p>
        </w:tc>
      </w:tr>
      <w:tr w:rsidR="00C775AB" w:rsidTr="00547BB7">
        <w:tc>
          <w:tcPr>
            <w:tcW w:w="14466" w:type="dxa"/>
            <w:gridSpan w:val="3"/>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snapToGrid w:val="0"/>
              <w:jc w:val="center"/>
              <w:rPr>
                <w:b/>
                <w:i/>
              </w:rPr>
            </w:pPr>
            <w:r>
              <w:rPr>
                <w:b/>
                <w:i/>
              </w:rPr>
              <w:t>Ресурсно-технологические риски</w:t>
            </w:r>
          </w:p>
        </w:tc>
      </w:tr>
      <w:tr w:rsidR="00C775AB" w:rsidTr="00547BB7">
        <w:trPr>
          <w:trHeight w:val="2820"/>
        </w:trPr>
        <w:tc>
          <w:tcPr>
            <w:tcW w:w="5438" w:type="dxa"/>
            <w:tcBorders>
              <w:top w:val="single" w:sz="4" w:space="0" w:color="000000"/>
              <w:left w:val="single" w:sz="4" w:space="0" w:color="000000"/>
              <w:bottom w:val="single" w:sz="4" w:space="0" w:color="000000"/>
            </w:tcBorders>
            <w:shd w:val="clear" w:color="auto" w:fill="auto"/>
          </w:tcPr>
          <w:p w:rsidR="00C775AB" w:rsidRDefault="00C775AB" w:rsidP="0026695A">
            <w:pPr>
              <w:pStyle w:val="Default0"/>
              <w:snapToGrid w:val="0"/>
              <w:rPr>
                <w:sz w:val="23"/>
                <w:szCs w:val="23"/>
              </w:rPr>
            </w:pPr>
            <w:r>
              <w:rPr>
                <w:sz w:val="23"/>
                <w:szCs w:val="23"/>
              </w:rPr>
              <w:t xml:space="preserve">- Неполнота ресурсной базы для реализации новых направлений и отдельных программ и мероприятий Программы; </w:t>
            </w:r>
          </w:p>
          <w:p w:rsidR="00C775AB" w:rsidRDefault="00C775AB" w:rsidP="0026695A">
            <w:pPr>
              <w:pStyle w:val="Default0"/>
              <w:rPr>
                <w:sz w:val="23"/>
                <w:szCs w:val="23"/>
              </w:rPr>
            </w:pPr>
            <w:r>
              <w:rPr>
                <w:sz w:val="23"/>
                <w:szCs w:val="23"/>
              </w:rPr>
              <w:t xml:space="preserve">- Прекращение плановых поставок необходимого оборудования для реализации программ реализации ФГОС общего образования. </w:t>
            </w:r>
          </w:p>
        </w:tc>
        <w:tc>
          <w:tcPr>
            <w:tcW w:w="9028" w:type="dxa"/>
            <w:gridSpan w:val="2"/>
            <w:tcBorders>
              <w:top w:val="single" w:sz="4" w:space="0" w:color="000000"/>
              <w:left w:val="single" w:sz="4" w:space="0" w:color="000000"/>
              <w:bottom w:val="single" w:sz="4" w:space="0" w:color="000000"/>
              <w:right w:val="single" w:sz="4" w:space="0" w:color="000000"/>
            </w:tcBorders>
            <w:shd w:val="clear" w:color="auto" w:fill="auto"/>
          </w:tcPr>
          <w:p w:rsidR="00C775AB" w:rsidRDefault="00C775AB" w:rsidP="0026695A">
            <w:pPr>
              <w:pStyle w:val="Default0"/>
              <w:snapToGrid w:val="0"/>
              <w:rPr>
                <w:sz w:val="23"/>
                <w:szCs w:val="23"/>
              </w:rPr>
            </w:pPr>
            <w:r>
              <w:rPr>
                <w:sz w:val="23"/>
                <w:szCs w:val="23"/>
              </w:rPr>
              <w:t xml:space="preserve">- Систематический анализ достаточности ресурсной базы для реализации всех компонентов Программы. </w:t>
            </w:r>
          </w:p>
          <w:p w:rsidR="00C775AB" w:rsidRDefault="00C775AB" w:rsidP="0026695A">
            <w:pPr>
              <w:pStyle w:val="Default0"/>
              <w:rPr>
                <w:sz w:val="23"/>
                <w:szCs w:val="23"/>
              </w:rPr>
            </w:pPr>
            <w:r>
              <w:rPr>
                <w:sz w:val="23"/>
                <w:szCs w:val="23"/>
              </w:rPr>
              <w:t xml:space="preserve">- Включение механизма дополнительных закупок необходимого оборудования за счет развития партнерских отношений. </w:t>
            </w:r>
          </w:p>
          <w:p w:rsidR="00C775AB" w:rsidRDefault="00C775AB" w:rsidP="0026695A">
            <w:pPr>
              <w:pStyle w:val="Default0"/>
            </w:pPr>
            <w:r>
              <w:t xml:space="preserve">. </w:t>
            </w:r>
          </w:p>
        </w:tc>
      </w:tr>
    </w:tbl>
    <w:p w:rsidR="00A94787" w:rsidRDefault="00A94787" w:rsidP="00C775AB">
      <w:pPr>
        <w:ind w:left="360"/>
        <w:jc w:val="both"/>
        <w:sectPr w:rsidR="00A94787" w:rsidSect="00A94787">
          <w:pgSz w:w="16838" w:h="11906" w:orient="landscape"/>
          <w:pgMar w:top="1701" w:right="851" w:bottom="680" w:left="737" w:header="709" w:footer="709" w:gutter="0"/>
          <w:cols w:space="708"/>
          <w:titlePg/>
          <w:docGrid w:linePitch="360"/>
        </w:sectPr>
      </w:pPr>
    </w:p>
    <w:p w:rsidR="00C775AB" w:rsidRDefault="00C775AB" w:rsidP="00C775AB">
      <w:pPr>
        <w:ind w:left="360"/>
        <w:jc w:val="both"/>
      </w:pPr>
    </w:p>
    <w:p w:rsidR="00C775AB" w:rsidRPr="001B3B76" w:rsidRDefault="00C775AB" w:rsidP="00C775AB">
      <w:pPr>
        <w:ind w:left="360"/>
        <w:jc w:val="both"/>
        <w:rPr>
          <w:sz w:val="28"/>
        </w:rPr>
      </w:pPr>
      <w:r w:rsidRPr="001B3B76">
        <w:rPr>
          <w:sz w:val="28"/>
        </w:rPr>
        <w:t>Все эти предусмотренные мероприятия по осуществлению, сопровождению и текущей коррекции</w:t>
      </w:r>
      <w:r w:rsidR="00547BB7">
        <w:rPr>
          <w:sz w:val="28"/>
        </w:rPr>
        <w:t xml:space="preserve"> Программа развития на 2018-2022 гг. </w:t>
      </w:r>
      <w:r w:rsidRPr="001B3B76">
        <w:rPr>
          <w:sz w:val="28"/>
        </w:rPr>
        <w:t>в соответствии с Федеральным Законом «Об образовании в Российской Федерации» (№ 273-ФЗ)» и ФГОС» являются определенной гарантией ее успешной и полноценной реализации.</w:t>
      </w:r>
    </w:p>
    <w:p w:rsidR="00C775AB" w:rsidRDefault="00C775AB" w:rsidP="00C775AB">
      <w:pPr>
        <w:ind w:left="360"/>
        <w:jc w:val="both"/>
      </w:pPr>
    </w:p>
    <w:p w:rsidR="00C775AB" w:rsidRDefault="00C775AB" w:rsidP="00C775AB">
      <w:pPr>
        <w:ind w:left="360"/>
        <w:jc w:val="both"/>
      </w:pPr>
    </w:p>
    <w:p w:rsidR="00C775AB" w:rsidRDefault="00C775AB" w:rsidP="00C775AB">
      <w:pPr>
        <w:ind w:left="360"/>
        <w:jc w:val="both"/>
      </w:pPr>
    </w:p>
    <w:p w:rsidR="00C775AB" w:rsidRDefault="00C775AB" w:rsidP="00C775AB">
      <w:pPr>
        <w:ind w:left="360"/>
        <w:jc w:val="both"/>
      </w:pPr>
    </w:p>
    <w:p w:rsidR="00C775AB" w:rsidRPr="00CA79BE" w:rsidRDefault="00C775AB" w:rsidP="00C775AB">
      <w:pPr>
        <w:ind w:left="360"/>
        <w:jc w:val="both"/>
      </w:pPr>
    </w:p>
    <w:p w:rsidR="00C775AB" w:rsidRDefault="00C775AB" w:rsidP="00C775AB">
      <w:pPr>
        <w:ind w:left="360"/>
        <w:jc w:val="center"/>
        <w:rPr>
          <w:b/>
          <w:bCs/>
          <w:sz w:val="28"/>
        </w:rPr>
      </w:pPr>
    </w:p>
    <w:sectPr w:rsidR="00C775AB" w:rsidSect="0026695A">
      <w:pgSz w:w="11906" w:h="16838"/>
      <w:pgMar w:top="851" w:right="680"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380" w:rsidRDefault="009B0380">
      <w:r>
        <w:separator/>
      </w:r>
    </w:p>
  </w:endnote>
  <w:endnote w:type="continuationSeparator" w:id="0">
    <w:p w:rsidR="009B0380" w:rsidRDefault="009B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Verdana">
    <w:charset w:val="CC"/>
    <w:family w:val="swiss"/>
    <w:pitch w:val="variable"/>
    <w:sig w:usb0="A1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Lucida Sans Unicode">
    <w:charset w:val="CC"/>
    <w:family w:val="swiss"/>
    <w:pitch w:val="variable"/>
    <w:sig w:usb0="80000AFF" w:usb1="0000396B" w:usb2="00000000" w:usb3="00000000" w:csb0="000000BF" w:csb1="00000000"/>
  </w:font>
  <w:font w:name="StarSymbol">
    <w:altName w:val="Arial Unicode MS"/>
    <w:charset w:val="80"/>
    <w:family w:val="auto"/>
    <w:pitch w:val="default"/>
  </w:font>
  <w:font w:name="Andale Sans UI">
    <w:charset w:val="CC"/>
    <w:family w:val="auto"/>
    <w:pitch w:val="variable"/>
  </w:font>
  <w:font w:name="DejaVu Sans">
    <w:charset w:val="CC"/>
    <w:family w:val="swiss"/>
    <w:pitch w:val="default"/>
    <w:sig w:usb0="00000000" w:usb1="D200FDFF" w:usb2="0A046029" w:usb3="00000000" w:csb0="000001FF" w:csb1="00000000"/>
  </w:font>
  <w:font w:name="Liberation Serif">
    <w:altName w:val="MS Mincho"/>
    <w:charset w:val="80"/>
    <w:family w:val="roman"/>
    <w:pitch w:val="variable"/>
  </w:font>
  <w:font w:name="Arial Unicode MS">
    <w:panose1 w:val="020B0604020202020204"/>
    <w:charset w:val="80"/>
    <w:family w:val="swiss"/>
    <w:pitch w:val="variable"/>
    <w:sig w:usb0="00000000" w:usb1="E9DFFFFF" w:usb2="0000003F" w:usb3="00000000" w:csb0="003F01FF" w:csb1="00000000"/>
  </w:font>
  <w:font w:name="Segoe UI">
    <w:charset w:val="CC"/>
    <w:family w:val="swiss"/>
    <w:pitch w:val="variable"/>
    <w:sig w:usb0="E10022FF" w:usb1="C000E47F" w:usb2="00000029" w:usb3="00000000" w:csb0="000001DF" w:csb1="00000000"/>
  </w:font>
  <w:font w:name="gothic">
    <w:altName w:val="Century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6F" w:rsidRDefault="00691A6F" w:rsidP="0026695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20</w:t>
    </w:r>
    <w:r>
      <w:rPr>
        <w:rStyle w:val="ad"/>
      </w:rPr>
      <w:fldChar w:fldCharType="end"/>
    </w:r>
  </w:p>
  <w:p w:rsidR="00691A6F" w:rsidRDefault="00691A6F" w:rsidP="0026695A">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A6F" w:rsidRDefault="00691A6F" w:rsidP="0026695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FA3951">
      <w:rPr>
        <w:rStyle w:val="ad"/>
        <w:noProof/>
      </w:rPr>
      <w:t>2</w:t>
    </w:r>
    <w:r>
      <w:rPr>
        <w:rStyle w:val="ad"/>
      </w:rPr>
      <w:fldChar w:fldCharType="end"/>
    </w:r>
  </w:p>
  <w:p w:rsidR="00691A6F" w:rsidRDefault="00691A6F" w:rsidP="0026695A">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380" w:rsidRDefault="009B0380">
      <w:r>
        <w:separator/>
      </w:r>
    </w:p>
  </w:footnote>
  <w:footnote w:type="continuationSeparator" w:id="0">
    <w:p w:rsidR="009B0380" w:rsidRDefault="009B03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bullet"/>
      <w:lvlText w:val=""/>
      <w:lvlJc w:val="left"/>
      <w:pPr>
        <w:tabs>
          <w:tab w:val="num" w:pos="0"/>
        </w:tabs>
        <w:ind w:left="1440" w:hanging="360"/>
      </w:pPr>
      <w:rPr>
        <w:rFonts w:ascii="Symbol" w:hAnsi="Symbol"/>
      </w:rPr>
    </w:lvl>
  </w:abstractNum>
  <w:abstractNum w:abstractNumId="1" w15:restartNumberingAfterBreak="0">
    <w:nsid w:val="00000003"/>
    <w:multiLevelType w:val="singleLevel"/>
    <w:tmpl w:val="00000003"/>
    <w:name w:val="WW8Num5"/>
    <w:lvl w:ilvl="0">
      <w:start w:val="1"/>
      <w:numFmt w:val="bullet"/>
      <w:lvlText w:val=""/>
      <w:lvlJc w:val="left"/>
      <w:pPr>
        <w:tabs>
          <w:tab w:val="num" w:pos="1440"/>
        </w:tabs>
        <w:ind w:left="1440" w:hanging="360"/>
      </w:pPr>
      <w:rPr>
        <w:rFonts w:ascii="Symbol" w:hAnsi="Symbol"/>
      </w:rPr>
    </w:lvl>
  </w:abstractNum>
  <w:abstractNum w:abstractNumId="2" w15:restartNumberingAfterBreak="0">
    <w:nsid w:val="00000005"/>
    <w:multiLevelType w:val="singleLevel"/>
    <w:tmpl w:val="00000005"/>
    <w:name w:val="WW8Num9"/>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000006"/>
    <w:multiLevelType w:val="singleLevel"/>
    <w:tmpl w:val="00000006"/>
    <w:name w:val="WW8Num6"/>
    <w:lvl w:ilvl="0">
      <w:numFmt w:val="bullet"/>
      <w:lvlText w:val="-"/>
      <w:lvlJc w:val="left"/>
      <w:pPr>
        <w:tabs>
          <w:tab w:val="num" w:pos="360"/>
        </w:tabs>
        <w:ind w:left="360" w:hanging="360"/>
      </w:pPr>
      <w:rPr>
        <w:rFonts w:ascii="OpenSymbol" w:hAnsi="OpenSymbol"/>
      </w:rPr>
    </w:lvl>
  </w:abstractNum>
  <w:abstractNum w:abstractNumId="4" w15:restartNumberingAfterBreak="0">
    <w:nsid w:val="00000007"/>
    <w:multiLevelType w:val="singleLevel"/>
    <w:tmpl w:val="00000007"/>
    <w:name w:val="WW8Num11"/>
    <w:lvl w:ilvl="0">
      <w:start w:val="1"/>
      <w:numFmt w:val="bullet"/>
      <w:lvlText w:val=""/>
      <w:lvlJc w:val="left"/>
      <w:pPr>
        <w:tabs>
          <w:tab w:val="num" w:pos="0"/>
        </w:tabs>
        <w:ind w:left="720" w:hanging="360"/>
      </w:pPr>
      <w:rPr>
        <w:rFonts w:ascii="Symbol" w:hAnsi="Symbol"/>
      </w:rPr>
    </w:lvl>
  </w:abstractNum>
  <w:abstractNum w:abstractNumId="5" w15:restartNumberingAfterBreak="0">
    <w:nsid w:val="00E75EF0"/>
    <w:multiLevelType w:val="hybridMultilevel"/>
    <w:tmpl w:val="CD3E614E"/>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6" w15:restartNumberingAfterBreak="0">
    <w:nsid w:val="04AD1CCB"/>
    <w:multiLevelType w:val="multilevel"/>
    <w:tmpl w:val="B7665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FE376A"/>
    <w:multiLevelType w:val="hybridMultilevel"/>
    <w:tmpl w:val="AE84B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4F018A"/>
    <w:multiLevelType w:val="hybridMultilevel"/>
    <w:tmpl w:val="69E2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C47966"/>
    <w:multiLevelType w:val="multilevel"/>
    <w:tmpl w:val="078E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BBF"/>
    <w:multiLevelType w:val="hybridMultilevel"/>
    <w:tmpl w:val="2D00B45A"/>
    <w:lvl w:ilvl="0" w:tplc="EB163E3C">
      <w:start w:val="1"/>
      <w:numFmt w:val="decimal"/>
      <w:lvlText w:val="%1."/>
      <w:lvlJc w:val="left"/>
      <w:pPr>
        <w:tabs>
          <w:tab w:val="num" w:pos="720"/>
        </w:tabs>
        <w:ind w:left="720" w:hanging="360"/>
      </w:pPr>
      <w:rPr>
        <w:rFonts w:hint="default"/>
      </w:rPr>
    </w:lvl>
    <w:lvl w:ilvl="1" w:tplc="EDA0A884">
      <w:numFmt w:val="none"/>
      <w:lvlText w:val=""/>
      <w:lvlJc w:val="left"/>
      <w:pPr>
        <w:tabs>
          <w:tab w:val="num" w:pos="360"/>
        </w:tabs>
      </w:pPr>
    </w:lvl>
    <w:lvl w:ilvl="2" w:tplc="84F42798">
      <w:numFmt w:val="none"/>
      <w:lvlText w:val=""/>
      <w:lvlJc w:val="left"/>
      <w:pPr>
        <w:tabs>
          <w:tab w:val="num" w:pos="360"/>
        </w:tabs>
      </w:pPr>
    </w:lvl>
    <w:lvl w:ilvl="3" w:tplc="410A96EE">
      <w:numFmt w:val="none"/>
      <w:lvlText w:val=""/>
      <w:lvlJc w:val="left"/>
      <w:pPr>
        <w:tabs>
          <w:tab w:val="num" w:pos="360"/>
        </w:tabs>
      </w:pPr>
    </w:lvl>
    <w:lvl w:ilvl="4" w:tplc="C0B8DAC4">
      <w:numFmt w:val="none"/>
      <w:lvlText w:val=""/>
      <w:lvlJc w:val="left"/>
      <w:pPr>
        <w:tabs>
          <w:tab w:val="num" w:pos="360"/>
        </w:tabs>
      </w:pPr>
    </w:lvl>
    <w:lvl w:ilvl="5" w:tplc="302EB370">
      <w:numFmt w:val="none"/>
      <w:lvlText w:val=""/>
      <w:lvlJc w:val="left"/>
      <w:pPr>
        <w:tabs>
          <w:tab w:val="num" w:pos="360"/>
        </w:tabs>
      </w:pPr>
    </w:lvl>
    <w:lvl w:ilvl="6" w:tplc="874A935C">
      <w:numFmt w:val="none"/>
      <w:lvlText w:val=""/>
      <w:lvlJc w:val="left"/>
      <w:pPr>
        <w:tabs>
          <w:tab w:val="num" w:pos="360"/>
        </w:tabs>
      </w:pPr>
    </w:lvl>
    <w:lvl w:ilvl="7" w:tplc="B75CD8E0">
      <w:numFmt w:val="none"/>
      <w:lvlText w:val=""/>
      <w:lvlJc w:val="left"/>
      <w:pPr>
        <w:tabs>
          <w:tab w:val="num" w:pos="360"/>
        </w:tabs>
      </w:pPr>
    </w:lvl>
    <w:lvl w:ilvl="8" w:tplc="9EBC31D8">
      <w:numFmt w:val="none"/>
      <w:lvlText w:val=""/>
      <w:lvlJc w:val="left"/>
      <w:pPr>
        <w:tabs>
          <w:tab w:val="num" w:pos="360"/>
        </w:tabs>
      </w:pPr>
    </w:lvl>
  </w:abstractNum>
  <w:abstractNum w:abstractNumId="11" w15:restartNumberingAfterBreak="0">
    <w:nsid w:val="16417EE7"/>
    <w:multiLevelType w:val="hybridMultilevel"/>
    <w:tmpl w:val="4FB64F7A"/>
    <w:lvl w:ilvl="0" w:tplc="FC9C84F4">
      <w:start w:val="1"/>
      <w:numFmt w:val="bullet"/>
      <w:lvlText w:val=""/>
      <w:lvlJc w:val="left"/>
      <w:pPr>
        <w:tabs>
          <w:tab w:val="num" w:pos="1507"/>
        </w:tabs>
        <w:ind w:left="1507" w:hanging="453"/>
      </w:pPr>
      <w:rPr>
        <w:rFonts w:ascii="Wingdings" w:hAnsi="Wingdings" w:hint="default"/>
        <w:color w:val="auto"/>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2" w15:restartNumberingAfterBreak="0">
    <w:nsid w:val="170D1245"/>
    <w:multiLevelType w:val="hybridMultilevel"/>
    <w:tmpl w:val="BF607E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7262F43"/>
    <w:multiLevelType w:val="hybridMultilevel"/>
    <w:tmpl w:val="98267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FC5C00"/>
    <w:multiLevelType w:val="hybridMultilevel"/>
    <w:tmpl w:val="AC56074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15" w15:restartNumberingAfterBreak="0">
    <w:nsid w:val="1FF24F94"/>
    <w:multiLevelType w:val="multilevel"/>
    <w:tmpl w:val="5890E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DB6ED2"/>
    <w:multiLevelType w:val="hybridMultilevel"/>
    <w:tmpl w:val="7BD411D0"/>
    <w:lvl w:ilvl="0" w:tplc="A0AC6ED0">
      <w:start w:val="1"/>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A1FCF0A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3AE4D134">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7312FEEE">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7A3282">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00422210">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31A0279A">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B312255C">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978EAA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17" w15:restartNumberingAfterBreak="0">
    <w:nsid w:val="2836598F"/>
    <w:multiLevelType w:val="hybridMultilevel"/>
    <w:tmpl w:val="1EF4D762"/>
    <w:lvl w:ilvl="0" w:tplc="4296DC52">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87F42BE"/>
    <w:multiLevelType w:val="hybridMultilevel"/>
    <w:tmpl w:val="5914DF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7441DC"/>
    <w:multiLevelType w:val="hybridMultilevel"/>
    <w:tmpl w:val="2EE0C9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E7E5006"/>
    <w:multiLevelType w:val="hybridMultilevel"/>
    <w:tmpl w:val="5CAA618C"/>
    <w:lvl w:ilvl="0" w:tplc="04190001">
      <w:start w:val="1"/>
      <w:numFmt w:val="bullet"/>
      <w:lvlText w:val=""/>
      <w:lvlJc w:val="left"/>
      <w:pPr>
        <w:ind w:left="96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2F0D422D"/>
    <w:multiLevelType w:val="multilevel"/>
    <w:tmpl w:val="2F0D422D"/>
    <w:lvl w:ilvl="0">
      <w:start w:val="1"/>
      <w:numFmt w:val="decimal"/>
      <w:lvlText w:val="%1."/>
      <w:lvlJc w:val="left"/>
      <w:pPr>
        <w:ind w:left="644"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F85996"/>
    <w:multiLevelType w:val="hybridMultilevel"/>
    <w:tmpl w:val="F77CE0E0"/>
    <w:lvl w:ilvl="0" w:tplc="70B8BD4A">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3E527E7"/>
    <w:multiLevelType w:val="multilevel"/>
    <w:tmpl w:val="E59A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6B29D0"/>
    <w:multiLevelType w:val="hybridMultilevel"/>
    <w:tmpl w:val="9E34D2D4"/>
    <w:lvl w:ilvl="0" w:tplc="CCDCBEB2">
      <w:start w:val="1"/>
      <w:numFmt w:val="decimal"/>
      <w:lvlText w:val="%1."/>
      <w:lvlJc w:val="left"/>
      <w:pPr>
        <w:ind w:left="901" w:hanging="430"/>
        <w:jc w:val="left"/>
      </w:pPr>
      <w:rPr>
        <w:rFonts w:ascii="Times New Roman" w:eastAsia="Times New Roman" w:hAnsi="Times New Roman" w:cs="Times New Roman" w:hint="default"/>
        <w:spacing w:val="-5"/>
        <w:w w:val="100"/>
        <w:sz w:val="24"/>
        <w:szCs w:val="24"/>
        <w:lang w:val="en-US" w:eastAsia="en-US" w:bidi="en-US"/>
      </w:rPr>
    </w:lvl>
    <w:lvl w:ilvl="1" w:tplc="27A432C4">
      <w:start w:val="1"/>
      <w:numFmt w:val="decimal"/>
      <w:lvlText w:val="%2."/>
      <w:lvlJc w:val="left"/>
      <w:pPr>
        <w:ind w:left="1192" w:hanging="360"/>
        <w:jc w:val="left"/>
      </w:pPr>
      <w:rPr>
        <w:rFonts w:ascii="Times New Roman" w:eastAsia="Times New Roman" w:hAnsi="Times New Roman" w:cs="Times New Roman" w:hint="default"/>
        <w:spacing w:val="-30"/>
        <w:w w:val="100"/>
        <w:sz w:val="24"/>
        <w:szCs w:val="24"/>
        <w:lang w:val="en-US" w:eastAsia="en-US" w:bidi="en-US"/>
      </w:rPr>
    </w:lvl>
    <w:lvl w:ilvl="2" w:tplc="17FA2EEC">
      <w:numFmt w:val="bullet"/>
      <w:lvlText w:val="•"/>
      <w:lvlJc w:val="left"/>
      <w:pPr>
        <w:ind w:left="2329" w:hanging="360"/>
      </w:pPr>
      <w:rPr>
        <w:rFonts w:hint="default"/>
        <w:lang w:val="en-US" w:eastAsia="en-US" w:bidi="en-US"/>
      </w:rPr>
    </w:lvl>
    <w:lvl w:ilvl="3" w:tplc="584E3DD8">
      <w:numFmt w:val="bullet"/>
      <w:lvlText w:val="•"/>
      <w:lvlJc w:val="left"/>
      <w:pPr>
        <w:ind w:left="3459" w:hanging="360"/>
      </w:pPr>
      <w:rPr>
        <w:rFonts w:hint="default"/>
        <w:lang w:val="en-US" w:eastAsia="en-US" w:bidi="en-US"/>
      </w:rPr>
    </w:lvl>
    <w:lvl w:ilvl="4" w:tplc="1794ED86">
      <w:numFmt w:val="bullet"/>
      <w:lvlText w:val="•"/>
      <w:lvlJc w:val="left"/>
      <w:pPr>
        <w:ind w:left="4588" w:hanging="360"/>
      </w:pPr>
      <w:rPr>
        <w:rFonts w:hint="default"/>
        <w:lang w:val="en-US" w:eastAsia="en-US" w:bidi="en-US"/>
      </w:rPr>
    </w:lvl>
    <w:lvl w:ilvl="5" w:tplc="CCF8DA5C">
      <w:numFmt w:val="bullet"/>
      <w:lvlText w:val="•"/>
      <w:lvlJc w:val="left"/>
      <w:pPr>
        <w:ind w:left="5718" w:hanging="360"/>
      </w:pPr>
      <w:rPr>
        <w:rFonts w:hint="default"/>
        <w:lang w:val="en-US" w:eastAsia="en-US" w:bidi="en-US"/>
      </w:rPr>
    </w:lvl>
    <w:lvl w:ilvl="6" w:tplc="A04AB5D2">
      <w:numFmt w:val="bullet"/>
      <w:lvlText w:val="•"/>
      <w:lvlJc w:val="left"/>
      <w:pPr>
        <w:ind w:left="6848" w:hanging="360"/>
      </w:pPr>
      <w:rPr>
        <w:rFonts w:hint="default"/>
        <w:lang w:val="en-US" w:eastAsia="en-US" w:bidi="en-US"/>
      </w:rPr>
    </w:lvl>
    <w:lvl w:ilvl="7" w:tplc="F0DCBD9C">
      <w:numFmt w:val="bullet"/>
      <w:lvlText w:val="•"/>
      <w:lvlJc w:val="left"/>
      <w:pPr>
        <w:ind w:left="7977" w:hanging="360"/>
      </w:pPr>
      <w:rPr>
        <w:rFonts w:hint="default"/>
        <w:lang w:val="en-US" w:eastAsia="en-US" w:bidi="en-US"/>
      </w:rPr>
    </w:lvl>
    <w:lvl w:ilvl="8" w:tplc="844AA258">
      <w:numFmt w:val="bullet"/>
      <w:lvlText w:val="•"/>
      <w:lvlJc w:val="left"/>
      <w:pPr>
        <w:ind w:left="9107" w:hanging="360"/>
      </w:pPr>
      <w:rPr>
        <w:rFonts w:hint="default"/>
        <w:lang w:val="en-US" w:eastAsia="en-US" w:bidi="en-US"/>
      </w:rPr>
    </w:lvl>
  </w:abstractNum>
  <w:abstractNum w:abstractNumId="26" w15:restartNumberingAfterBreak="0">
    <w:nsid w:val="3AA50AEF"/>
    <w:multiLevelType w:val="hybridMultilevel"/>
    <w:tmpl w:val="4350ADD4"/>
    <w:lvl w:ilvl="0" w:tplc="2A0ED526">
      <w:numFmt w:val="bullet"/>
      <w:lvlText w:val="-"/>
      <w:lvlJc w:val="left"/>
      <w:pPr>
        <w:ind w:left="472" w:hanging="245"/>
      </w:pPr>
      <w:rPr>
        <w:rFonts w:ascii="Times New Roman" w:eastAsia="Times New Roman" w:hAnsi="Times New Roman" w:cs="Times New Roman" w:hint="default"/>
        <w:spacing w:val="-18"/>
        <w:w w:val="99"/>
        <w:sz w:val="24"/>
        <w:szCs w:val="24"/>
        <w:lang w:val="en-US" w:eastAsia="en-US" w:bidi="en-US"/>
      </w:rPr>
    </w:lvl>
    <w:lvl w:ilvl="1" w:tplc="C65EABF4">
      <w:numFmt w:val="bullet"/>
      <w:lvlText w:val=""/>
      <w:lvlJc w:val="left"/>
      <w:pPr>
        <w:ind w:left="1888" w:hanging="545"/>
      </w:pPr>
      <w:rPr>
        <w:rFonts w:ascii="Symbol" w:eastAsia="Symbol" w:hAnsi="Symbol" w:cs="Symbol" w:hint="default"/>
        <w:w w:val="99"/>
        <w:sz w:val="20"/>
        <w:szCs w:val="20"/>
        <w:lang w:val="en-US" w:eastAsia="en-US" w:bidi="en-US"/>
      </w:rPr>
    </w:lvl>
    <w:lvl w:ilvl="2" w:tplc="5C5C9FF8">
      <w:numFmt w:val="bullet"/>
      <w:lvlText w:val="•"/>
      <w:lvlJc w:val="left"/>
      <w:pPr>
        <w:ind w:left="2934" w:hanging="545"/>
      </w:pPr>
      <w:rPr>
        <w:rFonts w:hint="default"/>
        <w:lang w:val="en-US" w:eastAsia="en-US" w:bidi="en-US"/>
      </w:rPr>
    </w:lvl>
    <w:lvl w:ilvl="3" w:tplc="54C440E6">
      <w:numFmt w:val="bullet"/>
      <w:lvlText w:val="•"/>
      <w:lvlJc w:val="left"/>
      <w:pPr>
        <w:ind w:left="3988" w:hanging="545"/>
      </w:pPr>
      <w:rPr>
        <w:rFonts w:hint="default"/>
        <w:lang w:val="en-US" w:eastAsia="en-US" w:bidi="en-US"/>
      </w:rPr>
    </w:lvl>
    <w:lvl w:ilvl="4" w:tplc="3CD06FDC">
      <w:numFmt w:val="bullet"/>
      <w:lvlText w:val="•"/>
      <w:lvlJc w:val="left"/>
      <w:pPr>
        <w:ind w:left="5042" w:hanging="545"/>
      </w:pPr>
      <w:rPr>
        <w:rFonts w:hint="default"/>
        <w:lang w:val="en-US" w:eastAsia="en-US" w:bidi="en-US"/>
      </w:rPr>
    </w:lvl>
    <w:lvl w:ilvl="5" w:tplc="C166E39A">
      <w:numFmt w:val="bullet"/>
      <w:lvlText w:val="•"/>
      <w:lvlJc w:val="left"/>
      <w:pPr>
        <w:ind w:left="6096" w:hanging="545"/>
      </w:pPr>
      <w:rPr>
        <w:rFonts w:hint="default"/>
        <w:lang w:val="en-US" w:eastAsia="en-US" w:bidi="en-US"/>
      </w:rPr>
    </w:lvl>
    <w:lvl w:ilvl="6" w:tplc="11ECE2B0">
      <w:numFmt w:val="bullet"/>
      <w:lvlText w:val="•"/>
      <w:lvlJc w:val="left"/>
      <w:pPr>
        <w:ind w:left="7150" w:hanging="545"/>
      </w:pPr>
      <w:rPr>
        <w:rFonts w:hint="default"/>
        <w:lang w:val="en-US" w:eastAsia="en-US" w:bidi="en-US"/>
      </w:rPr>
    </w:lvl>
    <w:lvl w:ilvl="7" w:tplc="177443B2">
      <w:numFmt w:val="bullet"/>
      <w:lvlText w:val="•"/>
      <w:lvlJc w:val="left"/>
      <w:pPr>
        <w:ind w:left="8204" w:hanging="545"/>
      </w:pPr>
      <w:rPr>
        <w:rFonts w:hint="default"/>
        <w:lang w:val="en-US" w:eastAsia="en-US" w:bidi="en-US"/>
      </w:rPr>
    </w:lvl>
    <w:lvl w:ilvl="8" w:tplc="8100499E">
      <w:numFmt w:val="bullet"/>
      <w:lvlText w:val="•"/>
      <w:lvlJc w:val="left"/>
      <w:pPr>
        <w:ind w:left="9258" w:hanging="545"/>
      </w:pPr>
      <w:rPr>
        <w:rFonts w:hint="default"/>
        <w:lang w:val="en-US" w:eastAsia="en-US" w:bidi="en-US"/>
      </w:rPr>
    </w:lvl>
  </w:abstractNum>
  <w:abstractNum w:abstractNumId="27" w15:restartNumberingAfterBreak="0">
    <w:nsid w:val="3C247CEB"/>
    <w:multiLevelType w:val="hybridMultilevel"/>
    <w:tmpl w:val="A95A7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1072C0"/>
    <w:multiLevelType w:val="hybridMultilevel"/>
    <w:tmpl w:val="1FFC875E"/>
    <w:lvl w:ilvl="0" w:tplc="CA828E22">
      <w:numFmt w:val="bullet"/>
      <w:lvlText w:val=""/>
      <w:lvlJc w:val="left"/>
      <w:pPr>
        <w:ind w:left="472" w:hanging="360"/>
      </w:pPr>
      <w:rPr>
        <w:rFonts w:ascii="Symbol" w:eastAsia="Symbol" w:hAnsi="Symbol" w:cs="Symbol" w:hint="default"/>
        <w:w w:val="99"/>
        <w:sz w:val="20"/>
        <w:szCs w:val="20"/>
        <w:lang w:val="en-US" w:eastAsia="en-US" w:bidi="en-US"/>
      </w:rPr>
    </w:lvl>
    <w:lvl w:ilvl="1" w:tplc="26EA5DC8">
      <w:numFmt w:val="bullet"/>
      <w:lvlText w:val=""/>
      <w:lvlJc w:val="left"/>
      <w:pPr>
        <w:ind w:left="1192" w:hanging="360"/>
      </w:pPr>
      <w:rPr>
        <w:rFonts w:ascii="Symbol" w:eastAsia="Symbol" w:hAnsi="Symbol" w:cs="Symbol" w:hint="default"/>
        <w:w w:val="99"/>
        <w:sz w:val="20"/>
        <w:szCs w:val="20"/>
        <w:lang w:val="en-US" w:eastAsia="en-US" w:bidi="en-US"/>
      </w:rPr>
    </w:lvl>
    <w:lvl w:ilvl="2" w:tplc="5C521D28">
      <w:numFmt w:val="bullet"/>
      <w:lvlText w:val="•"/>
      <w:lvlJc w:val="left"/>
      <w:pPr>
        <w:ind w:left="2329" w:hanging="360"/>
      </w:pPr>
      <w:rPr>
        <w:rFonts w:hint="default"/>
        <w:lang w:val="en-US" w:eastAsia="en-US" w:bidi="en-US"/>
      </w:rPr>
    </w:lvl>
    <w:lvl w:ilvl="3" w:tplc="ED06B56A">
      <w:numFmt w:val="bullet"/>
      <w:lvlText w:val="•"/>
      <w:lvlJc w:val="left"/>
      <w:pPr>
        <w:ind w:left="3459" w:hanging="360"/>
      </w:pPr>
      <w:rPr>
        <w:rFonts w:hint="default"/>
        <w:lang w:val="en-US" w:eastAsia="en-US" w:bidi="en-US"/>
      </w:rPr>
    </w:lvl>
    <w:lvl w:ilvl="4" w:tplc="10AE3240">
      <w:numFmt w:val="bullet"/>
      <w:lvlText w:val="•"/>
      <w:lvlJc w:val="left"/>
      <w:pPr>
        <w:ind w:left="4588" w:hanging="360"/>
      </w:pPr>
      <w:rPr>
        <w:rFonts w:hint="default"/>
        <w:lang w:val="en-US" w:eastAsia="en-US" w:bidi="en-US"/>
      </w:rPr>
    </w:lvl>
    <w:lvl w:ilvl="5" w:tplc="44E690F0">
      <w:numFmt w:val="bullet"/>
      <w:lvlText w:val="•"/>
      <w:lvlJc w:val="left"/>
      <w:pPr>
        <w:ind w:left="5718" w:hanging="360"/>
      </w:pPr>
      <w:rPr>
        <w:rFonts w:hint="default"/>
        <w:lang w:val="en-US" w:eastAsia="en-US" w:bidi="en-US"/>
      </w:rPr>
    </w:lvl>
    <w:lvl w:ilvl="6" w:tplc="A8FE8A4A">
      <w:numFmt w:val="bullet"/>
      <w:lvlText w:val="•"/>
      <w:lvlJc w:val="left"/>
      <w:pPr>
        <w:ind w:left="6848" w:hanging="360"/>
      </w:pPr>
      <w:rPr>
        <w:rFonts w:hint="default"/>
        <w:lang w:val="en-US" w:eastAsia="en-US" w:bidi="en-US"/>
      </w:rPr>
    </w:lvl>
    <w:lvl w:ilvl="7" w:tplc="BF521E28">
      <w:numFmt w:val="bullet"/>
      <w:lvlText w:val="•"/>
      <w:lvlJc w:val="left"/>
      <w:pPr>
        <w:ind w:left="7977" w:hanging="360"/>
      </w:pPr>
      <w:rPr>
        <w:rFonts w:hint="default"/>
        <w:lang w:val="en-US" w:eastAsia="en-US" w:bidi="en-US"/>
      </w:rPr>
    </w:lvl>
    <w:lvl w:ilvl="8" w:tplc="4A2E2488">
      <w:numFmt w:val="bullet"/>
      <w:lvlText w:val="•"/>
      <w:lvlJc w:val="left"/>
      <w:pPr>
        <w:ind w:left="9107" w:hanging="360"/>
      </w:pPr>
      <w:rPr>
        <w:rFonts w:hint="default"/>
        <w:lang w:val="en-US" w:eastAsia="en-US" w:bidi="en-US"/>
      </w:rPr>
    </w:lvl>
  </w:abstractNum>
  <w:abstractNum w:abstractNumId="29" w15:restartNumberingAfterBreak="0">
    <w:nsid w:val="4B652CF8"/>
    <w:multiLevelType w:val="hybridMultilevel"/>
    <w:tmpl w:val="CF766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BA52E12"/>
    <w:multiLevelType w:val="hybridMultilevel"/>
    <w:tmpl w:val="4B2A1D78"/>
    <w:lvl w:ilvl="0" w:tplc="0048143A">
      <w:start w:val="6"/>
      <w:numFmt w:val="decimal"/>
      <w:lvlText w:val="%1."/>
      <w:lvlJc w:val="left"/>
      <w:pPr>
        <w:ind w:left="257"/>
      </w:pPr>
      <w:rPr>
        <w:rFonts w:ascii="Times New Roman" w:eastAsia="Times New Roman" w:hAnsi="Times New Roman" w:cs="Times New Roman"/>
        <w:b w:val="0"/>
        <w:i w:val="0"/>
        <w:strike w:val="0"/>
        <w:dstrike w:val="0"/>
        <w:color w:val="000000"/>
        <w:sz w:val="24"/>
        <w:u w:val="none" w:color="000000"/>
        <w:effect w:val="none"/>
        <w:vertAlign w:val="baseline"/>
      </w:rPr>
    </w:lvl>
    <w:lvl w:ilvl="1" w:tplc="4F7CA692">
      <w:start w:val="1"/>
      <w:numFmt w:val="lowerLetter"/>
      <w:lvlText w:val="%2"/>
      <w:lvlJc w:val="left"/>
      <w:pPr>
        <w:ind w:left="1327"/>
      </w:pPr>
      <w:rPr>
        <w:rFonts w:ascii="Times New Roman" w:eastAsia="Times New Roman" w:hAnsi="Times New Roman" w:cs="Times New Roman"/>
        <w:b w:val="0"/>
        <w:i w:val="0"/>
        <w:strike w:val="0"/>
        <w:dstrike w:val="0"/>
        <w:color w:val="000000"/>
        <w:sz w:val="24"/>
        <w:u w:val="none" w:color="000000"/>
        <w:effect w:val="none"/>
        <w:vertAlign w:val="baseline"/>
      </w:rPr>
    </w:lvl>
    <w:lvl w:ilvl="2" w:tplc="A512577E">
      <w:start w:val="1"/>
      <w:numFmt w:val="lowerRoman"/>
      <w:lvlText w:val="%3"/>
      <w:lvlJc w:val="left"/>
      <w:pPr>
        <w:ind w:left="2047"/>
      </w:pPr>
      <w:rPr>
        <w:rFonts w:ascii="Times New Roman" w:eastAsia="Times New Roman" w:hAnsi="Times New Roman" w:cs="Times New Roman"/>
        <w:b w:val="0"/>
        <w:i w:val="0"/>
        <w:strike w:val="0"/>
        <w:dstrike w:val="0"/>
        <w:color w:val="000000"/>
        <w:sz w:val="24"/>
        <w:u w:val="none" w:color="000000"/>
        <w:effect w:val="none"/>
        <w:vertAlign w:val="baseline"/>
      </w:rPr>
    </w:lvl>
    <w:lvl w:ilvl="3" w:tplc="0B0E5D32">
      <w:start w:val="1"/>
      <w:numFmt w:val="decimal"/>
      <w:lvlText w:val="%4"/>
      <w:lvlJc w:val="left"/>
      <w:pPr>
        <w:ind w:left="2767"/>
      </w:pPr>
      <w:rPr>
        <w:rFonts w:ascii="Times New Roman" w:eastAsia="Times New Roman" w:hAnsi="Times New Roman" w:cs="Times New Roman"/>
        <w:b w:val="0"/>
        <w:i w:val="0"/>
        <w:strike w:val="0"/>
        <w:dstrike w:val="0"/>
        <w:color w:val="000000"/>
        <w:sz w:val="24"/>
        <w:u w:val="none" w:color="000000"/>
        <w:effect w:val="none"/>
        <w:vertAlign w:val="baseline"/>
      </w:rPr>
    </w:lvl>
    <w:lvl w:ilvl="4" w:tplc="B4326DD0">
      <w:start w:val="1"/>
      <w:numFmt w:val="lowerLetter"/>
      <w:lvlText w:val="%5"/>
      <w:lvlJc w:val="left"/>
      <w:pPr>
        <w:ind w:left="3487"/>
      </w:pPr>
      <w:rPr>
        <w:rFonts w:ascii="Times New Roman" w:eastAsia="Times New Roman" w:hAnsi="Times New Roman" w:cs="Times New Roman"/>
        <w:b w:val="0"/>
        <w:i w:val="0"/>
        <w:strike w:val="0"/>
        <w:dstrike w:val="0"/>
        <w:color w:val="000000"/>
        <w:sz w:val="24"/>
        <w:u w:val="none" w:color="000000"/>
        <w:effect w:val="none"/>
        <w:vertAlign w:val="baseline"/>
      </w:rPr>
    </w:lvl>
    <w:lvl w:ilvl="5" w:tplc="318AF2CC">
      <w:start w:val="1"/>
      <w:numFmt w:val="lowerRoman"/>
      <w:lvlText w:val="%6"/>
      <w:lvlJc w:val="left"/>
      <w:pPr>
        <w:ind w:left="4207"/>
      </w:pPr>
      <w:rPr>
        <w:rFonts w:ascii="Times New Roman" w:eastAsia="Times New Roman" w:hAnsi="Times New Roman" w:cs="Times New Roman"/>
        <w:b w:val="0"/>
        <w:i w:val="0"/>
        <w:strike w:val="0"/>
        <w:dstrike w:val="0"/>
        <w:color w:val="000000"/>
        <w:sz w:val="24"/>
        <w:u w:val="none" w:color="000000"/>
        <w:effect w:val="none"/>
        <w:vertAlign w:val="baseline"/>
      </w:rPr>
    </w:lvl>
    <w:lvl w:ilvl="6" w:tplc="FEAEEC82">
      <w:start w:val="1"/>
      <w:numFmt w:val="decimal"/>
      <w:lvlText w:val="%7"/>
      <w:lvlJc w:val="left"/>
      <w:pPr>
        <w:ind w:left="4927"/>
      </w:pPr>
      <w:rPr>
        <w:rFonts w:ascii="Times New Roman" w:eastAsia="Times New Roman" w:hAnsi="Times New Roman" w:cs="Times New Roman"/>
        <w:b w:val="0"/>
        <w:i w:val="0"/>
        <w:strike w:val="0"/>
        <w:dstrike w:val="0"/>
        <w:color w:val="000000"/>
        <w:sz w:val="24"/>
        <w:u w:val="none" w:color="000000"/>
        <w:effect w:val="none"/>
        <w:vertAlign w:val="baseline"/>
      </w:rPr>
    </w:lvl>
    <w:lvl w:ilvl="7" w:tplc="DE70FE94">
      <w:start w:val="1"/>
      <w:numFmt w:val="lowerLetter"/>
      <w:lvlText w:val="%8"/>
      <w:lvlJc w:val="left"/>
      <w:pPr>
        <w:ind w:left="5647"/>
      </w:pPr>
      <w:rPr>
        <w:rFonts w:ascii="Times New Roman" w:eastAsia="Times New Roman" w:hAnsi="Times New Roman" w:cs="Times New Roman"/>
        <w:b w:val="0"/>
        <w:i w:val="0"/>
        <w:strike w:val="0"/>
        <w:dstrike w:val="0"/>
        <w:color w:val="000000"/>
        <w:sz w:val="24"/>
        <w:u w:val="none" w:color="000000"/>
        <w:effect w:val="none"/>
        <w:vertAlign w:val="baseline"/>
      </w:rPr>
    </w:lvl>
    <w:lvl w:ilvl="8" w:tplc="272633F2">
      <w:start w:val="1"/>
      <w:numFmt w:val="lowerRoman"/>
      <w:lvlText w:val="%9"/>
      <w:lvlJc w:val="left"/>
      <w:pPr>
        <w:ind w:left="6367"/>
      </w:pPr>
      <w:rPr>
        <w:rFonts w:ascii="Times New Roman" w:eastAsia="Times New Roman" w:hAnsi="Times New Roman" w:cs="Times New Roman"/>
        <w:b w:val="0"/>
        <w:i w:val="0"/>
        <w:strike w:val="0"/>
        <w:dstrike w:val="0"/>
        <w:color w:val="000000"/>
        <w:sz w:val="24"/>
        <w:u w:val="none" w:color="000000"/>
        <w:effect w:val="none"/>
        <w:vertAlign w:val="baseline"/>
      </w:rPr>
    </w:lvl>
  </w:abstractNum>
  <w:abstractNum w:abstractNumId="31" w15:restartNumberingAfterBreak="0">
    <w:nsid w:val="4F843861"/>
    <w:multiLevelType w:val="hybridMultilevel"/>
    <w:tmpl w:val="95E2897C"/>
    <w:lvl w:ilvl="0" w:tplc="E934206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15:restartNumberingAfterBreak="0">
    <w:nsid w:val="52CE0146"/>
    <w:multiLevelType w:val="hybridMultilevel"/>
    <w:tmpl w:val="080036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5862CD2"/>
    <w:multiLevelType w:val="multilevel"/>
    <w:tmpl w:val="5CBC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687F90"/>
    <w:multiLevelType w:val="hybridMultilevel"/>
    <w:tmpl w:val="030A101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15:restartNumberingAfterBreak="0">
    <w:nsid w:val="5ED731F8"/>
    <w:multiLevelType w:val="hybridMultilevel"/>
    <w:tmpl w:val="63702AD4"/>
    <w:lvl w:ilvl="0" w:tplc="0419000F">
      <w:start w:val="1"/>
      <w:numFmt w:val="decimal"/>
      <w:lvlText w:val="%1."/>
      <w:lvlJc w:val="left"/>
      <w:pPr>
        <w:ind w:left="1138" w:hanging="720"/>
      </w:pPr>
      <w:rPr>
        <w:rFonts w:hint="default"/>
        <w:b/>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6" w15:restartNumberingAfterBreak="0">
    <w:nsid w:val="63951C2E"/>
    <w:multiLevelType w:val="hybridMultilevel"/>
    <w:tmpl w:val="122EEB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15:restartNumberingAfterBreak="0">
    <w:nsid w:val="69D61131"/>
    <w:multiLevelType w:val="hybridMultilevel"/>
    <w:tmpl w:val="57E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240DCA"/>
    <w:multiLevelType w:val="multilevel"/>
    <w:tmpl w:val="63AE9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AE0F86"/>
    <w:multiLevelType w:val="hybridMultilevel"/>
    <w:tmpl w:val="C3DEC51A"/>
    <w:lvl w:ilvl="0" w:tplc="0419000F">
      <w:start w:val="1"/>
      <w:numFmt w:val="decimal"/>
      <w:lvlText w:val="%1."/>
      <w:lvlJc w:val="left"/>
      <w:pPr>
        <w:tabs>
          <w:tab w:val="num" w:pos="720"/>
        </w:tabs>
        <w:ind w:left="720" w:hanging="360"/>
      </w:pPr>
      <w:rPr>
        <w:rFonts w:hint="default"/>
      </w:rPr>
    </w:lvl>
    <w:lvl w:ilvl="1" w:tplc="05B6632C">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4E41EB0"/>
    <w:multiLevelType w:val="hybridMultilevel"/>
    <w:tmpl w:val="EE54C996"/>
    <w:lvl w:ilvl="0" w:tplc="0A14DAA6">
      <w:start w:val="1"/>
      <w:numFmt w:val="decimal"/>
      <w:lvlText w:val="%1."/>
      <w:lvlJc w:val="left"/>
      <w:pPr>
        <w:ind w:left="472" w:hanging="262"/>
        <w:jc w:val="left"/>
      </w:pPr>
      <w:rPr>
        <w:rFonts w:ascii="Times New Roman" w:eastAsia="Times New Roman" w:hAnsi="Times New Roman" w:cs="Times New Roman" w:hint="default"/>
        <w:w w:val="100"/>
        <w:sz w:val="24"/>
        <w:szCs w:val="24"/>
        <w:lang w:val="en-US" w:eastAsia="en-US" w:bidi="en-US"/>
      </w:rPr>
    </w:lvl>
    <w:lvl w:ilvl="1" w:tplc="9EC2F1DE">
      <w:start w:val="1"/>
      <w:numFmt w:val="decimal"/>
      <w:lvlText w:val="%2."/>
      <w:lvlJc w:val="left"/>
      <w:pPr>
        <w:ind w:left="1192" w:hanging="360"/>
        <w:jc w:val="left"/>
      </w:pPr>
      <w:rPr>
        <w:rFonts w:ascii="Times New Roman" w:eastAsia="Times New Roman" w:hAnsi="Times New Roman" w:cs="Times New Roman" w:hint="default"/>
        <w:spacing w:val="-2"/>
        <w:w w:val="100"/>
        <w:sz w:val="24"/>
        <w:szCs w:val="24"/>
        <w:lang w:val="en-US" w:eastAsia="en-US" w:bidi="en-US"/>
      </w:rPr>
    </w:lvl>
    <w:lvl w:ilvl="2" w:tplc="9B489F86">
      <w:numFmt w:val="bullet"/>
      <w:lvlText w:val="•"/>
      <w:lvlJc w:val="left"/>
      <w:pPr>
        <w:ind w:left="2329" w:hanging="360"/>
      </w:pPr>
      <w:rPr>
        <w:rFonts w:hint="default"/>
        <w:lang w:val="en-US" w:eastAsia="en-US" w:bidi="en-US"/>
      </w:rPr>
    </w:lvl>
    <w:lvl w:ilvl="3" w:tplc="7FD451A0">
      <w:numFmt w:val="bullet"/>
      <w:lvlText w:val="•"/>
      <w:lvlJc w:val="left"/>
      <w:pPr>
        <w:ind w:left="3459" w:hanging="360"/>
      </w:pPr>
      <w:rPr>
        <w:rFonts w:hint="default"/>
        <w:lang w:val="en-US" w:eastAsia="en-US" w:bidi="en-US"/>
      </w:rPr>
    </w:lvl>
    <w:lvl w:ilvl="4" w:tplc="C38A2F5E">
      <w:numFmt w:val="bullet"/>
      <w:lvlText w:val="•"/>
      <w:lvlJc w:val="left"/>
      <w:pPr>
        <w:ind w:left="4588" w:hanging="360"/>
      </w:pPr>
      <w:rPr>
        <w:rFonts w:hint="default"/>
        <w:lang w:val="en-US" w:eastAsia="en-US" w:bidi="en-US"/>
      </w:rPr>
    </w:lvl>
    <w:lvl w:ilvl="5" w:tplc="8CD8A3B8">
      <w:numFmt w:val="bullet"/>
      <w:lvlText w:val="•"/>
      <w:lvlJc w:val="left"/>
      <w:pPr>
        <w:ind w:left="5718" w:hanging="360"/>
      </w:pPr>
      <w:rPr>
        <w:rFonts w:hint="default"/>
        <w:lang w:val="en-US" w:eastAsia="en-US" w:bidi="en-US"/>
      </w:rPr>
    </w:lvl>
    <w:lvl w:ilvl="6" w:tplc="5A5AC3BE">
      <w:numFmt w:val="bullet"/>
      <w:lvlText w:val="•"/>
      <w:lvlJc w:val="left"/>
      <w:pPr>
        <w:ind w:left="6848" w:hanging="360"/>
      </w:pPr>
      <w:rPr>
        <w:rFonts w:hint="default"/>
        <w:lang w:val="en-US" w:eastAsia="en-US" w:bidi="en-US"/>
      </w:rPr>
    </w:lvl>
    <w:lvl w:ilvl="7" w:tplc="037E43B4">
      <w:numFmt w:val="bullet"/>
      <w:lvlText w:val="•"/>
      <w:lvlJc w:val="left"/>
      <w:pPr>
        <w:ind w:left="7977" w:hanging="360"/>
      </w:pPr>
      <w:rPr>
        <w:rFonts w:hint="default"/>
        <w:lang w:val="en-US" w:eastAsia="en-US" w:bidi="en-US"/>
      </w:rPr>
    </w:lvl>
    <w:lvl w:ilvl="8" w:tplc="E4449AAE">
      <w:numFmt w:val="bullet"/>
      <w:lvlText w:val="•"/>
      <w:lvlJc w:val="left"/>
      <w:pPr>
        <w:ind w:left="9107" w:hanging="360"/>
      </w:pPr>
      <w:rPr>
        <w:rFonts w:hint="default"/>
        <w:lang w:val="en-US" w:eastAsia="en-US" w:bidi="en-US"/>
      </w:rPr>
    </w:lvl>
  </w:abstractNum>
  <w:abstractNum w:abstractNumId="41" w15:restartNumberingAfterBreak="0">
    <w:nsid w:val="750E6176"/>
    <w:multiLevelType w:val="hybridMultilevel"/>
    <w:tmpl w:val="4C84F6CA"/>
    <w:lvl w:ilvl="0" w:tplc="68A84DDC">
      <w:start w:val="1"/>
      <w:numFmt w:val="decimal"/>
      <w:lvlText w:val="%1."/>
      <w:lvlJc w:val="left"/>
      <w:pPr>
        <w:ind w:left="901" w:hanging="430"/>
        <w:jc w:val="left"/>
      </w:pPr>
      <w:rPr>
        <w:rFonts w:ascii="Times New Roman" w:eastAsia="Times New Roman" w:hAnsi="Times New Roman" w:cs="Times New Roman" w:hint="default"/>
        <w:spacing w:val="-5"/>
        <w:w w:val="100"/>
        <w:sz w:val="24"/>
        <w:szCs w:val="24"/>
        <w:lang w:val="en-US" w:eastAsia="en-US" w:bidi="en-US"/>
      </w:rPr>
    </w:lvl>
    <w:lvl w:ilvl="1" w:tplc="731A371A">
      <w:start w:val="1"/>
      <w:numFmt w:val="decimal"/>
      <w:lvlText w:val="%2."/>
      <w:lvlJc w:val="left"/>
      <w:pPr>
        <w:ind w:left="1192" w:hanging="360"/>
        <w:jc w:val="left"/>
      </w:pPr>
      <w:rPr>
        <w:rFonts w:ascii="Times New Roman" w:eastAsia="Times New Roman" w:hAnsi="Times New Roman" w:cs="Times New Roman" w:hint="default"/>
        <w:spacing w:val="-30"/>
        <w:w w:val="100"/>
        <w:sz w:val="24"/>
        <w:szCs w:val="24"/>
        <w:lang w:val="en-US" w:eastAsia="en-US" w:bidi="en-US"/>
      </w:rPr>
    </w:lvl>
    <w:lvl w:ilvl="2" w:tplc="573E521A">
      <w:numFmt w:val="bullet"/>
      <w:lvlText w:val="•"/>
      <w:lvlJc w:val="left"/>
      <w:pPr>
        <w:ind w:left="2329" w:hanging="360"/>
      </w:pPr>
      <w:rPr>
        <w:rFonts w:hint="default"/>
        <w:lang w:val="en-US" w:eastAsia="en-US" w:bidi="en-US"/>
      </w:rPr>
    </w:lvl>
    <w:lvl w:ilvl="3" w:tplc="35B8658A">
      <w:numFmt w:val="bullet"/>
      <w:lvlText w:val="•"/>
      <w:lvlJc w:val="left"/>
      <w:pPr>
        <w:ind w:left="3459" w:hanging="360"/>
      </w:pPr>
      <w:rPr>
        <w:rFonts w:hint="default"/>
        <w:lang w:val="en-US" w:eastAsia="en-US" w:bidi="en-US"/>
      </w:rPr>
    </w:lvl>
    <w:lvl w:ilvl="4" w:tplc="CFCC594A">
      <w:numFmt w:val="bullet"/>
      <w:lvlText w:val="•"/>
      <w:lvlJc w:val="left"/>
      <w:pPr>
        <w:ind w:left="4588" w:hanging="360"/>
      </w:pPr>
      <w:rPr>
        <w:rFonts w:hint="default"/>
        <w:lang w:val="en-US" w:eastAsia="en-US" w:bidi="en-US"/>
      </w:rPr>
    </w:lvl>
    <w:lvl w:ilvl="5" w:tplc="CCFC85A4">
      <w:numFmt w:val="bullet"/>
      <w:lvlText w:val="•"/>
      <w:lvlJc w:val="left"/>
      <w:pPr>
        <w:ind w:left="5718" w:hanging="360"/>
      </w:pPr>
      <w:rPr>
        <w:rFonts w:hint="default"/>
        <w:lang w:val="en-US" w:eastAsia="en-US" w:bidi="en-US"/>
      </w:rPr>
    </w:lvl>
    <w:lvl w:ilvl="6" w:tplc="6E52A308">
      <w:numFmt w:val="bullet"/>
      <w:lvlText w:val="•"/>
      <w:lvlJc w:val="left"/>
      <w:pPr>
        <w:ind w:left="6848" w:hanging="360"/>
      </w:pPr>
      <w:rPr>
        <w:rFonts w:hint="default"/>
        <w:lang w:val="en-US" w:eastAsia="en-US" w:bidi="en-US"/>
      </w:rPr>
    </w:lvl>
    <w:lvl w:ilvl="7" w:tplc="D6F883E0">
      <w:numFmt w:val="bullet"/>
      <w:lvlText w:val="•"/>
      <w:lvlJc w:val="left"/>
      <w:pPr>
        <w:ind w:left="7977" w:hanging="360"/>
      </w:pPr>
      <w:rPr>
        <w:rFonts w:hint="default"/>
        <w:lang w:val="en-US" w:eastAsia="en-US" w:bidi="en-US"/>
      </w:rPr>
    </w:lvl>
    <w:lvl w:ilvl="8" w:tplc="C400B6D4">
      <w:numFmt w:val="bullet"/>
      <w:lvlText w:val="•"/>
      <w:lvlJc w:val="left"/>
      <w:pPr>
        <w:ind w:left="9107" w:hanging="360"/>
      </w:pPr>
      <w:rPr>
        <w:rFonts w:hint="default"/>
        <w:lang w:val="en-US" w:eastAsia="en-US" w:bidi="en-US"/>
      </w:rPr>
    </w:lvl>
  </w:abstractNum>
  <w:abstractNum w:abstractNumId="42" w15:restartNumberingAfterBreak="0">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2"/>
  </w:num>
  <w:num w:numId="2">
    <w:abstractNumId w:val="19"/>
  </w:num>
  <w:num w:numId="3">
    <w:abstractNumId w:val="13"/>
  </w:num>
  <w:num w:numId="4">
    <w:abstractNumId w:val="37"/>
  </w:num>
  <w:num w:numId="5">
    <w:abstractNumId w:val="5"/>
  </w:num>
  <w:num w:numId="6">
    <w:abstractNumId w:val="10"/>
  </w:num>
  <w:num w:numId="7">
    <w:abstractNumId w:val="9"/>
  </w:num>
  <w:num w:numId="8">
    <w:abstractNumId w:val="3"/>
  </w:num>
  <w:num w:numId="9">
    <w:abstractNumId w:val="34"/>
  </w:num>
  <w:num w:numId="10">
    <w:abstractNumId w:val="27"/>
  </w:num>
  <w:num w:numId="11">
    <w:abstractNumId w:val="8"/>
  </w:num>
  <w:num w:numId="12">
    <w:abstractNumId w:val="33"/>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5"/>
  </w:num>
  <w:num w:numId="18">
    <w:abstractNumId w:val="29"/>
  </w:num>
  <w:num w:numId="19">
    <w:abstractNumId w:val="17"/>
  </w:num>
  <w:num w:numId="20">
    <w:abstractNumId w:val="24"/>
  </w:num>
  <w:num w:numId="21">
    <w:abstractNumId w:val="38"/>
  </w:num>
  <w:num w:numId="22">
    <w:abstractNumId w:val="39"/>
  </w:num>
  <w:num w:numId="23">
    <w:abstractNumId w:val="22"/>
  </w:num>
  <w:num w:numId="24">
    <w:abstractNumId w:val="42"/>
  </w:num>
  <w:num w:numId="25">
    <w:abstractNumId w:val="18"/>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4"/>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num>
  <w:num w:numId="31">
    <w:abstractNumId w:val="7"/>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40"/>
  </w:num>
  <w:num w:numId="35">
    <w:abstractNumId w:val="25"/>
  </w:num>
  <w:num w:numId="36">
    <w:abstractNumId w:val="26"/>
  </w:num>
  <w:num w:numId="37">
    <w:abstractNumId w:val="11"/>
  </w:num>
  <w:num w:numId="38">
    <w:abstractNumId w:val="6"/>
  </w:num>
  <w:num w:numId="39">
    <w:abstractNumId w:val="15"/>
  </w:num>
  <w:num w:numId="40">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7D46"/>
    <w:rsid w:val="00000561"/>
    <w:rsid w:val="00000649"/>
    <w:rsid w:val="0000376F"/>
    <w:rsid w:val="00013074"/>
    <w:rsid w:val="00017732"/>
    <w:rsid w:val="00017B52"/>
    <w:rsid w:val="00031D3F"/>
    <w:rsid w:val="000435F1"/>
    <w:rsid w:val="000906C5"/>
    <w:rsid w:val="00092673"/>
    <w:rsid w:val="000D1738"/>
    <w:rsid w:val="001417F4"/>
    <w:rsid w:val="001527B0"/>
    <w:rsid w:val="001951C2"/>
    <w:rsid w:val="001E7651"/>
    <w:rsid w:val="001F32A7"/>
    <w:rsid w:val="002009E7"/>
    <w:rsid w:val="0024085B"/>
    <w:rsid w:val="0026695A"/>
    <w:rsid w:val="002A56A3"/>
    <w:rsid w:val="002D5690"/>
    <w:rsid w:val="00313ECF"/>
    <w:rsid w:val="00324613"/>
    <w:rsid w:val="00324A86"/>
    <w:rsid w:val="00327A21"/>
    <w:rsid w:val="003C61A1"/>
    <w:rsid w:val="00411236"/>
    <w:rsid w:val="0042014F"/>
    <w:rsid w:val="004232F9"/>
    <w:rsid w:val="00424250"/>
    <w:rsid w:val="004374E1"/>
    <w:rsid w:val="00455535"/>
    <w:rsid w:val="004612AD"/>
    <w:rsid w:val="00485078"/>
    <w:rsid w:val="00486AF5"/>
    <w:rsid w:val="004F2E01"/>
    <w:rsid w:val="005062D3"/>
    <w:rsid w:val="00547BB7"/>
    <w:rsid w:val="0055332F"/>
    <w:rsid w:val="005722C1"/>
    <w:rsid w:val="0057567E"/>
    <w:rsid w:val="00585C89"/>
    <w:rsid w:val="005863D1"/>
    <w:rsid w:val="005C0857"/>
    <w:rsid w:val="00623FDE"/>
    <w:rsid w:val="00691A6F"/>
    <w:rsid w:val="006A431C"/>
    <w:rsid w:val="006A4A8B"/>
    <w:rsid w:val="006D130D"/>
    <w:rsid w:val="006E0C6A"/>
    <w:rsid w:val="006F0F69"/>
    <w:rsid w:val="00774D32"/>
    <w:rsid w:val="00787D46"/>
    <w:rsid w:val="007D6C8E"/>
    <w:rsid w:val="007E3520"/>
    <w:rsid w:val="007E601A"/>
    <w:rsid w:val="007F1A48"/>
    <w:rsid w:val="007F567E"/>
    <w:rsid w:val="008268C8"/>
    <w:rsid w:val="008D1955"/>
    <w:rsid w:val="008D3F54"/>
    <w:rsid w:val="008E1930"/>
    <w:rsid w:val="008F2236"/>
    <w:rsid w:val="0095448E"/>
    <w:rsid w:val="009718B7"/>
    <w:rsid w:val="00981CEA"/>
    <w:rsid w:val="009A2DFD"/>
    <w:rsid w:val="009B0380"/>
    <w:rsid w:val="009B1333"/>
    <w:rsid w:val="009B7DF9"/>
    <w:rsid w:val="00A10EAA"/>
    <w:rsid w:val="00A22BAC"/>
    <w:rsid w:val="00A30F75"/>
    <w:rsid w:val="00A607CF"/>
    <w:rsid w:val="00A676B6"/>
    <w:rsid w:val="00A810A0"/>
    <w:rsid w:val="00A94787"/>
    <w:rsid w:val="00AD413C"/>
    <w:rsid w:val="00AD62CA"/>
    <w:rsid w:val="00AE35D4"/>
    <w:rsid w:val="00B739ED"/>
    <w:rsid w:val="00B801E1"/>
    <w:rsid w:val="00C23C69"/>
    <w:rsid w:val="00C24F6E"/>
    <w:rsid w:val="00C377C9"/>
    <w:rsid w:val="00C57E54"/>
    <w:rsid w:val="00C775AB"/>
    <w:rsid w:val="00C87594"/>
    <w:rsid w:val="00CA57C0"/>
    <w:rsid w:val="00CC20B6"/>
    <w:rsid w:val="00CC636D"/>
    <w:rsid w:val="00D14568"/>
    <w:rsid w:val="00D63B56"/>
    <w:rsid w:val="00D96892"/>
    <w:rsid w:val="00DA69FF"/>
    <w:rsid w:val="00DC0ACF"/>
    <w:rsid w:val="00DD7166"/>
    <w:rsid w:val="00DD7B5D"/>
    <w:rsid w:val="00DF774E"/>
    <w:rsid w:val="00E02B04"/>
    <w:rsid w:val="00E410E2"/>
    <w:rsid w:val="00E64884"/>
    <w:rsid w:val="00E968EC"/>
    <w:rsid w:val="00EC7532"/>
    <w:rsid w:val="00EF6968"/>
    <w:rsid w:val="00F04213"/>
    <w:rsid w:val="00F15C1E"/>
    <w:rsid w:val="00F31D04"/>
    <w:rsid w:val="00F46948"/>
    <w:rsid w:val="00F57133"/>
    <w:rsid w:val="00F6154F"/>
    <w:rsid w:val="00F80DC4"/>
    <w:rsid w:val="00F946A5"/>
    <w:rsid w:val="00FA3951"/>
    <w:rsid w:val="00FC0C09"/>
    <w:rsid w:val="00FD4D68"/>
    <w:rsid w:val="00FE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1"/>
    <o:shapelayout v:ext="edit">
      <o:idmap v:ext="edit" data="1"/>
      <o:rules v:ext="edit">
        <o:r id="V:Rule1" type="connector" idref="#Прямая со стрелкой 20"/>
        <o:r id="V:Rule2" type="connector" idref="#Прямая со стрелкой 23"/>
        <o:r id="V:Rule3" type="connector" idref="#Прямая со стрелкой 12"/>
        <o:r id="V:Rule4" type="connector" idref="#Прямая со стрелкой 24"/>
        <o:r id="V:Rule5" type="connector" idref="#Прямая со стрелкой 11"/>
      </o:rules>
    </o:shapelayout>
  </w:shapeDefaults>
  <w:decimalSymbol w:val=","/>
  <w:listSeparator w:val=";"/>
  <w14:docId w14:val="6706CAB4"/>
  <w15:docId w15:val="{E418BD42-49FB-4D9B-BB8A-035918A0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D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7D46"/>
    <w:pPr>
      <w:keepNext/>
      <w:jc w:val="center"/>
      <w:outlineLvl w:val="0"/>
    </w:pPr>
    <w:rPr>
      <w:b/>
      <w:bCs/>
      <w:sz w:val="32"/>
    </w:rPr>
  </w:style>
  <w:style w:type="paragraph" w:styleId="2">
    <w:name w:val="heading 2"/>
    <w:basedOn w:val="a"/>
    <w:next w:val="a"/>
    <w:link w:val="20"/>
    <w:qFormat/>
    <w:rsid w:val="00787D4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87D46"/>
    <w:pPr>
      <w:keepNext/>
      <w:spacing w:before="240" w:after="60"/>
      <w:outlineLvl w:val="2"/>
    </w:pPr>
    <w:rPr>
      <w:rFonts w:ascii="Arial" w:hAnsi="Arial" w:cs="Arial"/>
      <w:b/>
      <w:bCs/>
      <w:sz w:val="26"/>
      <w:szCs w:val="26"/>
    </w:rPr>
  </w:style>
  <w:style w:type="paragraph" w:styleId="4">
    <w:name w:val="heading 4"/>
    <w:basedOn w:val="a"/>
    <w:next w:val="a"/>
    <w:link w:val="40"/>
    <w:qFormat/>
    <w:rsid w:val="00787D46"/>
    <w:pPr>
      <w:keepNext/>
      <w:spacing w:before="240" w:after="60"/>
      <w:outlineLvl w:val="3"/>
    </w:pPr>
    <w:rPr>
      <w:b/>
      <w:bCs/>
      <w:sz w:val="28"/>
      <w:szCs w:val="28"/>
    </w:rPr>
  </w:style>
  <w:style w:type="paragraph" w:styleId="5">
    <w:name w:val="heading 5"/>
    <w:basedOn w:val="a"/>
    <w:next w:val="a"/>
    <w:link w:val="50"/>
    <w:qFormat/>
    <w:rsid w:val="00787D46"/>
    <w:pPr>
      <w:keepNext/>
      <w:tabs>
        <w:tab w:val="num" w:pos="3675"/>
      </w:tabs>
      <w:suppressAutoHyphens/>
      <w:ind w:left="360" w:hanging="360"/>
      <w:jc w:val="center"/>
      <w:outlineLvl w:val="4"/>
    </w:pPr>
    <w:rPr>
      <w:b/>
      <w:lang w:eastAsia="ar-SA"/>
    </w:rPr>
  </w:style>
  <w:style w:type="paragraph" w:styleId="6">
    <w:name w:val="heading 6"/>
    <w:basedOn w:val="a"/>
    <w:next w:val="a"/>
    <w:link w:val="60"/>
    <w:qFormat/>
    <w:rsid w:val="00787D46"/>
    <w:pPr>
      <w:keepNext/>
      <w:tabs>
        <w:tab w:val="num" w:pos="4395"/>
      </w:tabs>
      <w:suppressAutoHyphens/>
      <w:ind w:left="4395" w:hanging="360"/>
      <w:jc w:val="center"/>
      <w:outlineLvl w:val="5"/>
    </w:pPr>
    <w:rPr>
      <w:b/>
      <w:lang w:eastAsia="ar-SA"/>
    </w:rPr>
  </w:style>
  <w:style w:type="paragraph" w:styleId="7">
    <w:name w:val="heading 7"/>
    <w:basedOn w:val="a"/>
    <w:next w:val="a"/>
    <w:link w:val="70"/>
    <w:unhideWhenUsed/>
    <w:qFormat/>
    <w:rsid w:val="00787D46"/>
    <w:pPr>
      <w:keepNext/>
      <w:keepLines/>
      <w:spacing w:before="200"/>
      <w:outlineLvl w:val="6"/>
    </w:pPr>
    <w:rPr>
      <w:rFonts w:ascii="Cambria" w:hAnsi="Cambria"/>
      <w:i/>
      <w:iCs/>
      <w:color w:val="404040"/>
    </w:rPr>
  </w:style>
  <w:style w:type="paragraph" w:styleId="8">
    <w:name w:val="heading 8"/>
    <w:basedOn w:val="a"/>
    <w:next w:val="a"/>
    <w:link w:val="80"/>
    <w:unhideWhenUsed/>
    <w:qFormat/>
    <w:rsid w:val="00787D46"/>
    <w:pPr>
      <w:keepNext/>
      <w:keepLines/>
      <w:spacing w:before="200"/>
      <w:outlineLvl w:val="7"/>
    </w:pPr>
    <w:rPr>
      <w:rFonts w:ascii="Cambria" w:hAnsi="Cambria"/>
      <w:color w:val="404040"/>
      <w:sz w:val="20"/>
      <w:szCs w:val="20"/>
    </w:rPr>
  </w:style>
  <w:style w:type="paragraph" w:styleId="9">
    <w:name w:val="heading 9"/>
    <w:basedOn w:val="a"/>
    <w:next w:val="a"/>
    <w:link w:val="90"/>
    <w:unhideWhenUsed/>
    <w:qFormat/>
    <w:rsid w:val="00787D46"/>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7D46"/>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787D46"/>
    <w:rPr>
      <w:rFonts w:ascii="Arial" w:eastAsia="Times New Roman" w:hAnsi="Arial" w:cs="Arial"/>
      <w:b/>
      <w:bCs/>
      <w:i/>
      <w:iCs/>
      <w:sz w:val="28"/>
      <w:szCs w:val="28"/>
      <w:lang w:eastAsia="ru-RU"/>
    </w:rPr>
  </w:style>
  <w:style w:type="character" w:customStyle="1" w:styleId="30">
    <w:name w:val="Заголовок 3 Знак"/>
    <w:basedOn w:val="a0"/>
    <w:link w:val="3"/>
    <w:rsid w:val="00787D46"/>
    <w:rPr>
      <w:rFonts w:ascii="Arial" w:eastAsia="Times New Roman" w:hAnsi="Arial" w:cs="Arial"/>
      <w:b/>
      <w:bCs/>
      <w:sz w:val="26"/>
      <w:szCs w:val="26"/>
      <w:lang w:eastAsia="ru-RU"/>
    </w:rPr>
  </w:style>
  <w:style w:type="character" w:customStyle="1" w:styleId="40">
    <w:name w:val="Заголовок 4 Знак"/>
    <w:basedOn w:val="a0"/>
    <w:link w:val="4"/>
    <w:rsid w:val="00787D4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87D46"/>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787D46"/>
    <w:rPr>
      <w:rFonts w:ascii="Times New Roman" w:eastAsia="Times New Roman" w:hAnsi="Times New Roman" w:cs="Times New Roman"/>
      <w:b/>
      <w:sz w:val="24"/>
      <w:szCs w:val="24"/>
      <w:lang w:eastAsia="ar-SA"/>
    </w:rPr>
  </w:style>
  <w:style w:type="character" w:customStyle="1" w:styleId="70">
    <w:name w:val="Заголовок 7 Знак"/>
    <w:basedOn w:val="a0"/>
    <w:link w:val="7"/>
    <w:rsid w:val="00787D4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rsid w:val="00787D46"/>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787D46"/>
    <w:rPr>
      <w:rFonts w:ascii="Cambria" w:eastAsia="Times New Roman" w:hAnsi="Cambria" w:cs="Times New Roman"/>
      <w:i/>
      <w:iCs/>
      <w:color w:val="404040"/>
      <w:sz w:val="20"/>
      <w:szCs w:val="20"/>
      <w:lang w:eastAsia="ru-RU"/>
    </w:rPr>
  </w:style>
  <w:style w:type="table" w:styleId="a3">
    <w:name w:val="Table Grid"/>
    <w:basedOn w:val="a1"/>
    <w:uiPriority w:val="59"/>
    <w:rsid w:val="00787D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787D46"/>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lang w:eastAsia="ru-RU"/>
    </w:rPr>
  </w:style>
  <w:style w:type="paragraph" w:customStyle="1" w:styleId="FR4">
    <w:name w:val="FR4"/>
    <w:rsid w:val="00787D46"/>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lang w:eastAsia="ru-RU"/>
    </w:rPr>
  </w:style>
  <w:style w:type="paragraph" w:customStyle="1" w:styleId="FR5">
    <w:name w:val="FR5"/>
    <w:rsid w:val="00787D46"/>
    <w:pPr>
      <w:widowControl w:val="0"/>
      <w:autoSpaceDE w:val="0"/>
      <w:autoSpaceDN w:val="0"/>
      <w:adjustRightInd w:val="0"/>
      <w:spacing w:before="40" w:after="0" w:line="240" w:lineRule="auto"/>
      <w:ind w:left="5960"/>
    </w:pPr>
    <w:rPr>
      <w:rFonts w:ascii="Courier New" w:eastAsia="Times New Roman" w:hAnsi="Courier New" w:cs="Times New Roman"/>
      <w:sz w:val="32"/>
      <w:szCs w:val="20"/>
      <w:lang w:eastAsia="ru-RU"/>
    </w:rPr>
  </w:style>
  <w:style w:type="paragraph" w:styleId="a4">
    <w:name w:val="Title"/>
    <w:basedOn w:val="a"/>
    <w:link w:val="a5"/>
    <w:qFormat/>
    <w:rsid w:val="00787D46"/>
    <w:pPr>
      <w:jc w:val="center"/>
    </w:pPr>
    <w:rPr>
      <w:sz w:val="28"/>
    </w:rPr>
  </w:style>
  <w:style w:type="character" w:customStyle="1" w:styleId="a5">
    <w:name w:val="Заголовок Знак"/>
    <w:basedOn w:val="a0"/>
    <w:link w:val="a4"/>
    <w:rsid w:val="00787D46"/>
    <w:rPr>
      <w:rFonts w:ascii="Times New Roman" w:eastAsia="Times New Roman" w:hAnsi="Times New Roman" w:cs="Times New Roman"/>
      <w:sz w:val="28"/>
      <w:szCs w:val="24"/>
      <w:lang w:eastAsia="ru-RU"/>
    </w:rPr>
  </w:style>
  <w:style w:type="paragraph" w:styleId="21">
    <w:name w:val="Body Text Indent 2"/>
    <w:basedOn w:val="a"/>
    <w:link w:val="22"/>
    <w:rsid w:val="00787D46"/>
    <w:pPr>
      <w:spacing w:after="120" w:line="480" w:lineRule="auto"/>
      <w:ind w:left="283"/>
    </w:pPr>
    <w:rPr>
      <w:sz w:val="20"/>
      <w:szCs w:val="20"/>
    </w:rPr>
  </w:style>
  <w:style w:type="character" w:customStyle="1" w:styleId="22">
    <w:name w:val="Основной текст с отступом 2 Знак"/>
    <w:basedOn w:val="a0"/>
    <w:link w:val="21"/>
    <w:rsid w:val="00787D46"/>
    <w:rPr>
      <w:rFonts w:ascii="Times New Roman" w:eastAsia="Times New Roman" w:hAnsi="Times New Roman" w:cs="Times New Roman"/>
      <w:sz w:val="20"/>
      <w:szCs w:val="20"/>
      <w:lang w:eastAsia="ru-RU"/>
    </w:rPr>
  </w:style>
  <w:style w:type="paragraph" w:styleId="23">
    <w:name w:val="Body Text 2"/>
    <w:basedOn w:val="a"/>
    <w:link w:val="24"/>
    <w:rsid w:val="00787D46"/>
    <w:pPr>
      <w:spacing w:after="120" w:line="480" w:lineRule="auto"/>
    </w:pPr>
  </w:style>
  <w:style w:type="character" w:customStyle="1" w:styleId="24">
    <w:name w:val="Основной текст 2 Знак"/>
    <w:basedOn w:val="a0"/>
    <w:link w:val="23"/>
    <w:rsid w:val="00787D46"/>
    <w:rPr>
      <w:rFonts w:ascii="Times New Roman" w:eastAsia="Times New Roman" w:hAnsi="Times New Roman" w:cs="Times New Roman"/>
      <w:sz w:val="24"/>
      <w:szCs w:val="24"/>
      <w:lang w:eastAsia="ru-RU"/>
    </w:rPr>
  </w:style>
  <w:style w:type="paragraph" w:styleId="a6">
    <w:name w:val="Body Text"/>
    <w:basedOn w:val="a"/>
    <w:link w:val="a7"/>
    <w:uiPriority w:val="1"/>
    <w:qFormat/>
    <w:rsid w:val="00787D46"/>
    <w:pPr>
      <w:spacing w:after="120"/>
    </w:pPr>
    <w:rPr>
      <w:sz w:val="20"/>
      <w:szCs w:val="20"/>
    </w:rPr>
  </w:style>
  <w:style w:type="character" w:customStyle="1" w:styleId="a7">
    <w:name w:val="Основной текст Знак"/>
    <w:basedOn w:val="a0"/>
    <w:link w:val="a6"/>
    <w:uiPriority w:val="1"/>
    <w:rsid w:val="00787D46"/>
    <w:rPr>
      <w:rFonts w:ascii="Times New Roman" w:eastAsia="Times New Roman" w:hAnsi="Times New Roman" w:cs="Times New Roman"/>
      <w:sz w:val="20"/>
      <w:szCs w:val="20"/>
      <w:lang w:eastAsia="ru-RU"/>
    </w:rPr>
  </w:style>
  <w:style w:type="paragraph" w:styleId="31">
    <w:name w:val="Body Text 3"/>
    <w:basedOn w:val="a"/>
    <w:link w:val="32"/>
    <w:rsid w:val="00787D46"/>
    <w:pPr>
      <w:spacing w:after="120"/>
    </w:pPr>
    <w:rPr>
      <w:sz w:val="16"/>
      <w:szCs w:val="16"/>
    </w:rPr>
  </w:style>
  <w:style w:type="character" w:customStyle="1" w:styleId="32">
    <w:name w:val="Основной текст 3 Знак"/>
    <w:basedOn w:val="a0"/>
    <w:link w:val="31"/>
    <w:rsid w:val="00787D46"/>
    <w:rPr>
      <w:rFonts w:ascii="Times New Roman" w:eastAsia="Times New Roman" w:hAnsi="Times New Roman" w:cs="Times New Roman"/>
      <w:sz w:val="16"/>
      <w:szCs w:val="16"/>
      <w:lang w:eastAsia="ru-RU"/>
    </w:rPr>
  </w:style>
  <w:style w:type="paragraph" w:styleId="a8">
    <w:name w:val="Normal (Web)"/>
    <w:basedOn w:val="a"/>
    <w:link w:val="a9"/>
    <w:uiPriority w:val="99"/>
    <w:rsid w:val="00787D46"/>
    <w:pPr>
      <w:spacing w:before="100" w:beforeAutospacing="1" w:after="100" w:afterAutospacing="1"/>
    </w:pPr>
  </w:style>
  <w:style w:type="paragraph" w:customStyle="1" w:styleId="rvps140">
    <w:name w:val="rvps140"/>
    <w:basedOn w:val="a"/>
    <w:rsid w:val="00787D46"/>
    <w:pPr>
      <w:spacing w:before="100" w:beforeAutospacing="1" w:after="100" w:afterAutospacing="1"/>
    </w:pPr>
  </w:style>
  <w:style w:type="paragraph" w:styleId="HTML">
    <w:name w:val="HTML Preformatted"/>
    <w:basedOn w:val="a"/>
    <w:link w:val="HTML0"/>
    <w:rsid w:val="0078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87D46"/>
    <w:rPr>
      <w:rFonts w:ascii="Courier New" w:eastAsia="Times New Roman" w:hAnsi="Courier New" w:cs="Courier New"/>
      <w:sz w:val="20"/>
      <w:szCs w:val="20"/>
      <w:lang w:eastAsia="ru-RU"/>
    </w:rPr>
  </w:style>
  <w:style w:type="paragraph" w:customStyle="1" w:styleId="aa">
    <w:name w:val="Таблицы (моноширинный)"/>
    <w:basedOn w:val="a"/>
    <w:next w:val="a"/>
    <w:rsid w:val="00787D46"/>
    <w:pPr>
      <w:widowControl w:val="0"/>
      <w:autoSpaceDE w:val="0"/>
      <w:autoSpaceDN w:val="0"/>
      <w:adjustRightInd w:val="0"/>
      <w:jc w:val="both"/>
    </w:pPr>
    <w:rPr>
      <w:rFonts w:ascii="Courier New" w:hAnsi="Courier New" w:cs="Courier New"/>
      <w:sz w:val="20"/>
      <w:szCs w:val="20"/>
    </w:rPr>
  </w:style>
  <w:style w:type="paragraph" w:styleId="ab">
    <w:name w:val="footer"/>
    <w:basedOn w:val="a"/>
    <w:link w:val="ac"/>
    <w:uiPriority w:val="99"/>
    <w:rsid w:val="00787D46"/>
    <w:pPr>
      <w:tabs>
        <w:tab w:val="center" w:pos="4677"/>
        <w:tab w:val="right" w:pos="9355"/>
      </w:tabs>
    </w:pPr>
  </w:style>
  <w:style w:type="character" w:customStyle="1" w:styleId="ac">
    <w:name w:val="Нижний колонтитул Знак"/>
    <w:basedOn w:val="a0"/>
    <w:link w:val="ab"/>
    <w:uiPriority w:val="99"/>
    <w:rsid w:val="00787D46"/>
    <w:rPr>
      <w:rFonts w:ascii="Times New Roman" w:eastAsia="Times New Roman" w:hAnsi="Times New Roman" w:cs="Times New Roman"/>
      <w:sz w:val="24"/>
      <w:szCs w:val="24"/>
      <w:lang w:eastAsia="ru-RU"/>
    </w:rPr>
  </w:style>
  <w:style w:type="character" w:styleId="ad">
    <w:name w:val="page number"/>
    <w:basedOn w:val="a0"/>
    <w:rsid w:val="00787D46"/>
  </w:style>
  <w:style w:type="character" w:styleId="ae">
    <w:name w:val="Strong"/>
    <w:uiPriority w:val="22"/>
    <w:qFormat/>
    <w:rsid w:val="00787D46"/>
    <w:rPr>
      <w:b/>
      <w:bCs/>
    </w:rPr>
  </w:style>
  <w:style w:type="character" w:styleId="af">
    <w:name w:val="Emphasis"/>
    <w:qFormat/>
    <w:rsid w:val="00787D46"/>
    <w:rPr>
      <w:i/>
      <w:iCs/>
    </w:rPr>
  </w:style>
  <w:style w:type="character" w:customStyle="1" w:styleId="apple-converted-space">
    <w:name w:val="apple-converted-space"/>
    <w:basedOn w:val="a0"/>
    <w:rsid w:val="00787D46"/>
  </w:style>
  <w:style w:type="paragraph" w:styleId="af0">
    <w:name w:val="footnote text"/>
    <w:basedOn w:val="a"/>
    <w:link w:val="af1"/>
    <w:rsid w:val="00787D46"/>
    <w:pPr>
      <w:autoSpaceDE w:val="0"/>
      <w:autoSpaceDN w:val="0"/>
    </w:pPr>
    <w:rPr>
      <w:sz w:val="20"/>
      <w:szCs w:val="20"/>
    </w:rPr>
  </w:style>
  <w:style w:type="character" w:customStyle="1" w:styleId="af1">
    <w:name w:val="Текст сноски Знак"/>
    <w:basedOn w:val="a0"/>
    <w:link w:val="af0"/>
    <w:rsid w:val="00787D46"/>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
    <w:rsid w:val="00787D46"/>
    <w:pPr>
      <w:suppressAutoHyphens/>
      <w:ind w:firstLine="720"/>
      <w:jc w:val="both"/>
    </w:pPr>
    <w:rPr>
      <w:rFonts w:ascii="Arial" w:hAnsi="Arial" w:cs="Arial"/>
      <w:sz w:val="28"/>
      <w:lang w:eastAsia="ar-SA"/>
    </w:rPr>
  </w:style>
  <w:style w:type="paragraph" w:customStyle="1" w:styleId="af2">
    <w:name w:val="Знак Знак Знак Знак"/>
    <w:basedOn w:val="a"/>
    <w:rsid w:val="00787D46"/>
    <w:pPr>
      <w:widowControl w:val="0"/>
      <w:tabs>
        <w:tab w:val="num" w:pos="1315"/>
      </w:tabs>
      <w:adjustRightInd w:val="0"/>
      <w:spacing w:after="160" w:line="240" w:lineRule="exact"/>
      <w:ind w:left="1315" w:hanging="180"/>
      <w:jc w:val="center"/>
    </w:pPr>
    <w:rPr>
      <w:b/>
      <w:i/>
      <w:sz w:val="28"/>
      <w:szCs w:val="20"/>
      <w:lang w:val="en-GB" w:eastAsia="en-US"/>
    </w:rPr>
  </w:style>
  <w:style w:type="paragraph" w:styleId="af3">
    <w:name w:val="Body Text Indent"/>
    <w:basedOn w:val="a"/>
    <w:link w:val="af4"/>
    <w:rsid w:val="00787D46"/>
    <w:pPr>
      <w:spacing w:after="120"/>
      <w:ind w:left="283"/>
    </w:pPr>
  </w:style>
  <w:style w:type="character" w:customStyle="1" w:styleId="af4">
    <w:name w:val="Основной текст с отступом Знак"/>
    <w:basedOn w:val="a0"/>
    <w:link w:val="af3"/>
    <w:rsid w:val="00787D46"/>
    <w:rPr>
      <w:rFonts w:ascii="Times New Roman" w:eastAsia="Times New Roman" w:hAnsi="Times New Roman" w:cs="Times New Roman"/>
      <w:sz w:val="24"/>
      <w:szCs w:val="24"/>
      <w:lang w:eastAsia="ru-RU"/>
    </w:rPr>
  </w:style>
  <w:style w:type="paragraph" w:customStyle="1" w:styleId="default">
    <w:name w:val="default"/>
    <w:basedOn w:val="a"/>
    <w:rsid w:val="00787D46"/>
    <w:pPr>
      <w:spacing w:before="100" w:beforeAutospacing="1" w:after="100" w:afterAutospacing="1"/>
    </w:pPr>
  </w:style>
  <w:style w:type="character" w:styleId="af5">
    <w:name w:val="Hyperlink"/>
    <w:uiPriority w:val="99"/>
    <w:rsid w:val="00787D46"/>
    <w:rPr>
      <w:color w:val="0000FF"/>
      <w:u w:val="single"/>
    </w:rPr>
  </w:style>
  <w:style w:type="paragraph" w:customStyle="1" w:styleId="af6">
    <w:name w:val="a"/>
    <w:basedOn w:val="a"/>
    <w:rsid w:val="00787D46"/>
    <w:pPr>
      <w:spacing w:before="100" w:beforeAutospacing="1" w:after="100" w:afterAutospacing="1"/>
    </w:pPr>
  </w:style>
  <w:style w:type="paragraph" w:customStyle="1" w:styleId="acxspmiddle">
    <w:name w:val="acxspmiddle"/>
    <w:basedOn w:val="a"/>
    <w:rsid w:val="00787D46"/>
    <w:pPr>
      <w:spacing w:before="100" w:beforeAutospacing="1" w:after="100" w:afterAutospacing="1"/>
    </w:pPr>
  </w:style>
  <w:style w:type="paragraph" w:customStyle="1" w:styleId="acxsplast">
    <w:name w:val="acxsplast"/>
    <w:basedOn w:val="a"/>
    <w:rsid w:val="00787D46"/>
    <w:pPr>
      <w:spacing w:before="100" w:beforeAutospacing="1" w:after="100" w:afterAutospacing="1"/>
    </w:pPr>
  </w:style>
  <w:style w:type="paragraph" w:customStyle="1" w:styleId="af7">
    <w:name w:val="Знак"/>
    <w:basedOn w:val="a"/>
    <w:rsid w:val="00787D46"/>
    <w:pPr>
      <w:spacing w:after="160" w:line="240" w:lineRule="exact"/>
    </w:pPr>
    <w:rPr>
      <w:rFonts w:ascii="Verdana" w:hAnsi="Verdana"/>
      <w:sz w:val="20"/>
      <w:szCs w:val="20"/>
      <w:lang w:val="en-US" w:eastAsia="en-US"/>
    </w:rPr>
  </w:style>
  <w:style w:type="paragraph" w:styleId="af8">
    <w:name w:val="List Paragraph"/>
    <w:basedOn w:val="a"/>
    <w:link w:val="af9"/>
    <w:uiPriority w:val="1"/>
    <w:qFormat/>
    <w:rsid w:val="00787D46"/>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
    <w:rsid w:val="00787D46"/>
    <w:pPr>
      <w:spacing w:before="100" w:beforeAutospacing="1" w:after="100" w:afterAutospacing="1"/>
    </w:pPr>
  </w:style>
  <w:style w:type="paragraph" w:customStyle="1" w:styleId="Style1">
    <w:name w:val="Style1"/>
    <w:basedOn w:val="a"/>
    <w:rsid w:val="00787D46"/>
    <w:pPr>
      <w:widowControl w:val="0"/>
      <w:autoSpaceDE w:val="0"/>
      <w:autoSpaceDN w:val="0"/>
      <w:adjustRightInd w:val="0"/>
      <w:spacing w:line="274" w:lineRule="exact"/>
      <w:jc w:val="both"/>
    </w:pPr>
  </w:style>
  <w:style w:type="paragraph" w:customStyle="1" w:styleId="Style3">
    <w:name w:val="Style3"/>
    <w:basedOn w:val="a"/>
    <w:rsid w:val="00787D46"/>
    <w:pPr>
      <w:widowControl w:val="0"/>
      <w:autoSpaceDE w:val="0"/>
      <w:autoSpaceDN w:val="0"/>
      <w:adjustRightInd w:val="0"/>
      <w:spacing w:line="278" w:lineRule="exact"/>
      <w:ind w:hanging="355"/>
    </w:pPr>
  </w:style>
  <w:style w:type="character" w:customStyle="1" w:styleId="FontStyle12">
    <w:name w:val="Font Style12"/>
    <w:rsid w:val="00787D46"/>
    <w:rPr>
      <w:rFonts w:ascii="Times New Roman" w:hAnsi="Times New Roman" w:cs="Times New Roman"/>
      <w:b/>
      <w:i/>
      <w:sz w:val="22"/>
      <w:szCs w:val="22"/>
      <w:lang w:val="en-GB" w:eastAsia="en-US" w:bidi="ar-SA"/>
    </w:rPr>
  </w:style>
  <w:style w:type="paragraph" w:customStyle="1" w:styleId="afa">
    <w:name w:val="Содержимое таблицы"/>
    <w:basedOn w:val="a"/>
    <w:rsid w:val="00787D46"/>
    <w:pPr>
      <w:suppressLineNumbers/>
      <w:suppressAutoHyphens/>
    </w:pPr>
    <w:rPr>
      <w:lang w:eastAsia="ar-SA"/>
    </w:rPr>
  </w:style>
  <w:style w:type="paragraph" w:customStyle="1" w:styleId="Text">
    <w:name w:val="Text"/>
    <w:rsid w:val="00787D46"/>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character" w:customStyle="1" w:styleId="a9">
    <w:name w:val="Обычный (веб) Знак"/>
    <w:link w:val="a8"/>
    <w:uiPriority w:val="99"/>
    <w:rsid w:val="00787D46"/>
    <w:rPr>
      <w:rFonts w:ascii="Times New Roman" w:eastAsia="Times New Roman" w:hAnsi="Times New Roman" w:cs="Times New Roman"/>
      <w:sz w:val="24"/>
      <w:szCs w:val="24"/>
      <w:lang w:eastAsia="ru-RU"/>
    </w:rPr>
  </w:style>
  <w:style w:type="paragraph" w:customStyle="1" w:styleId="p2">
    <w:name w:val="p2"/>
    <w:basedOn w:val="a"/>
    <w:rsid w:val="00787D46"/>
    <w:pPr>
      <w:spacing w:before="100" w:beforeAutospacing="1" w:after="100" w:afterAutospacing="1"/>
    </w:pPr>
  </w:style>
  <w:style w:type="character" w:customStyle="1" w:styleId="s1">
    <w:name w:val="s1"/>
    <w:rsid w:val="00787D46"/>
    <w:rPr>
      <w:b/>
      <w:i/>
      <w:sz w:val="28"/>
      <w:lang w:val="en-GB" w:eastAsia="en-US" w:bidi="ar-SA"/>
    </w:rPr>
  </w:style>
  <w:style w:type="character" w:customStyle="1" w:styleId="s2">
    <w:name w:val="s2"/>
    <w:rsid w:val="00787D46"/>
    <w:rPr>
      <w:b/>
      <w:i/>
      <w:sz w:val="28"/>
      <w:lang w:val="en-GB" w:eastAsia="en-US" w:bidi="ar-SA"/>
    </w:rPr>
  </w:style>
  <w:style w:type="paragraph" w:customStyle="1" w:styleId="afb">
    <w:name w:val="Знак Знак Знак"/>
    <w:basedOn w:val="a"/>
    <w:rsid w:val="00787D46"/>
    <w:pPr>
      <w:spacing w:after="160" w:line="240" w:lineRule="exact"/>
    </w:pPr>
    <w:rPr>
      <w:rFonts w:ascii="Arial" w:hAnsi="Arial" w:cs="Arial"/>
      <w:sz w:val="20"/>
      <w:szCs w:val="20"/>
      <w:lang w:val="fr-FR" w:eastAsia="en-US"/>
    </w:rPr>
  </w:style>
  <w:style w:type="character" w:customStyle="1" w:styleId="afc">
    <w:name w:val="Не вступил в силу"/>
    <w:rsid w:val="00787D46"/>
    <w:rPr>
      <w:b/>
      <w:bCs/>
      <w:color w:val="008080"/>
    </w:rPr>
  </w:style>
  <w:style w:type="paragraph" w:customStyle="1" w:styleId="afd">
    <w:name w:val="Нормальный (таблица)"/>
    <w:basedOn w:val="a"/>
    <w:next w:val="a"/>
    <w:rsid w:val="00787D46"/>
    <w:pPr>
      <w:widowControl w:val="0"/>
      <w:autoSpaceDE w:val="0"/>
      <w:autoSpaceDN w:val="0"/>
      <w:adjustRightInd w:val="0"/>
      <w:jc w:val="both"/>
    </w:pPr>
    <w:rPr>
      <w:rFonts w:ascii="Arial" w:hAnsi="Arial" w:cs="Arial"/>
    </w:rPr>
  </w:style>
  <w:style w:type="paragraph" w:customStyle="1" w:styleId="ConsPlusCell">
    <w:name w:val="ConsPlusCell"/>
    <w:rsid w:val="00787D4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_11"/>
    <w:rsid w:val="00787D46"/>
  </w:style>
  <w:style w:type="paragraph" w:customStyle="1" w:styleId="afe">
    <w:name w:val="А_осн"/>
    <w:basedOn w:val="a"/>
    <w:link w:val="aff"/>
    <w:rsid w:val="00787D46"/>
    <w:pPr>
      <w:widowControl w:val="0"/>
      <w:autoSpaceDE w:val="0"/>
      <w:autoSpaceDN w:val="0"/>
      <w:adjustRightInd w:val="0"/>
      <w:spacing w:line="360" w:lineRule="auto"/>
      <w:ind w:firstLine="454"/>
      <w:jc w:val="both"/>
    </w:pPr>
    <w:rPr>
      <w:rFonts w:eastAsia="@Arial Unicode MS"/>
      <w:sz w:val="28"/>
      <w:szCs w:val="28"/>
    </w:rPr>
  </w:style>
  <w:style w:type="character" w:customStyle="1" w:styleId="aff">
    <w:name w:val="А_осн Знак"/>
    <w:link w:val="afe"/>
    <w:rsid w:val="00787D46"/>
    <w:rPr>
      <w:rFonts w:ascii="Times New Roman" w:eastAsia="@Arial Unicode MS" w:hAnsi="Times New Roman" w:cs="Times New Roman"/>
      <w:sz w:val="28"/>
      <w:szCs w:val="28"/>
    </w:rPr>
  </w:style>
  <w:style w:type="character" w:customStyle="1" w:styleId="zag110">
    <w:name w:val="zag11"/>
    <w:basedOn w:val="a0"/>
    <w:rsid w:val="00787D46"/>
  </w:style>
  <w:style w:type="paragraph" w:customStyle="1" w:styleId="Default0">
    <w:name w:val="Default"/>
    <w:rsid w:val="00787D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210">
    <w:name w:val="Таблица простая 21"/>
    <w:basedOn w:val="a1"/>
    <w:uiPriority w:val="42"/>
    <w:rsid w:val="00787D4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f0">
    <w:name w:val="TOC Heading"/>
    <w:basedOn w:val="1"/>
    <w:next w:val="a"/>
    <w:uiPriority w:val="39"/>
    <w:unhideWhenUsed/>
    <w:qFormat/>
    <w:rsid w:val="00787D46"/>
    <w:pPr>
      <w:keepLines/>
      <w:spacing w:before="240" w:line="259" w:lineRule="auto"/>
      <w:jc w:val="left"/>
      <w:outlineLvl w:val="9"/>
    </w:pPr>
    <w:rPr>
      <w:rFonts w:ascii="Calibri Light" w:hAnsi="Calibri Light"/>
      <w:b w:val="0"/>
      <w:bCs w:val="0"/>
      <w:color w:val="2E74B5"/>
      <w:szCs w:val="32"/>
    </w:rPr>
  </w:style>
  <w:style w:type="paragraph" w:styleId="11">
    <w:name w:val="toc 1"/>
    <w:basedOn w:val="a"/>
    <w:next w:val="a"/>
    <w:autoRedefine/>
    <w:uiPriority w:val="39"/>
    <w:rsid w:val="00787D46"/>
    <w:pPr>
      <w:tabs>
        <w:tab w:val="right" w:leader="dot" w:pos="9345"/>
      </w:tabs>
    </w:pPr>
    <w:rPr>
      <w:bCs/>
      <w:noProof/>
      <w:lang w:eastAsia="ar-SA"/>
    </w:rPr>
  </w:style>
  <w:style w:type="paragraph" w:styleId="25">
    <w:name w:val="toc 2"/>
    <w:basedOn w:val="a"/>
    <w:next w:val="a"/>
    <w:autoRedefine/>
    <w:uiPriority w:val="39"/>
    <w:rsid w:val="00787D46"/>
    <w:pPr>
      <w:tabs>
        <w:tab w:val="right" w:leader="dot" w:pos="9345"/>
      </w:tabs>
      <w:ind w:left="240"/>
    </w:pPr>
    <w:rPr>
      <w:noProof/>
    </w:rPr>
  </w:style>
  <w:style w:type="paragraph" w:styleId="33">
    <w:name w:val="toc 3"/>
    <w:basedOn w:val="a"/>
    <w:next w:val="a"/>
    <w:autoRedefine/>
    <w:uiPriority w:val="39"/>
    <w:rsid w:val="00787D46"/>
    <w:pPr>
      <w:ind w:left="480"/>
    </w:pPr>
  </w:style>
  <w:style w:type="paragraph" w:styleId="aff1">
    <w:name w:val="header"/>
    <w:basedOn w:val="a"/>
    <w:link w:val="aff2"/>
    <w:uiPriority w:val="99"/>
    <w:rsid w:val="00787D46"/>
    <w:pPr>
      <w:tabs>
        <w:tab w:val="center" w:pos="4677"/>
        <w:tab w:val="right" w:pos="9355"/>
      </w:tabs>
    </w:pPr>
  </w:style>
  <w:style w:type="character" w:customStyle="1" w:styleId="aff2">
    <w:name w:val="Верхний колонтитул Знак"/>
    <w:basedOn w:val="a0"/>
    <w:link w:val="aff1"/>
    <w:uiPriority w:val="99"/>
    <w:rsid w:val="00787D46"/>
    <w:rPr>
      <w:rFonts w:ascii="Times New Roman" w:eastAsia="Times New Roman" w:hAnsi="Times New Roman" w:cs="Times New Roman"/>
      <w:sz w:val="24"/>
      <w:szCs w:val="24"/>
      <w:lang w:eastAsia="ru-RU"/>
    </w:rPr>
  </w:style>
  <w:style w:type="table" w:customStyle="1" w:styleId="12">
    <w:name w:val="Сетка таблицы1"/>
    <w:basedOn w:val="a1"/>
    <w:next w:val="a3"/>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787D46"/>
  </w:style>
  <w:style w:type="table" w:customStyle="1" w:styleId="26">
    <w:name w:val="Сетка таблицы2"/>
    <w:basedOn w:val="a1"/>
    <w:next w:val="a3"/>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caption"/>
    <w:basedOn w:val="a"/>
    <w:next w:val="a"/>
    <w:unhideWhenUsed/>
    <w:qFormat/>
    <w:rsid w:val="00787D46"/>
    <w:pPr>
      <w:jc w:val="center"/>
    </w:pPr>
    <w:rPr>
      <w:b/>
      <w:szCs w:val="20"/>
    </w:rPr>
  </w:style>
  <w:style w:type="paragraph" w:styleId="aff4">
    <w:name w:val="Balloon Text"/>
    <w:basedOn w:val="a"/>
    <w:link w:val="aff5"/>
    <w:uiPriority w:val="99"/>
    <w:unhideWhenUsed/>
    <w:rsid w:val="00787D46"/>
    <w:rPr>
      <w:rFonts w:ascii="Tahoma" w:hAnsi="Tahoma" w:cs="Tahoma"/>
      <w:sz w:val="16"/>
      <w:szCs w:val="16"/>
    </w:rPr>
  </w:style>
  <w:style w:type="character" w:customStyle="1" w:styleId="aff5">
    <w:name w:val="Текст выноски Знак"/>
    <w:basedOn w:val="a0"/>
    <w:link w:val="aff4"/>
    <w:uiPriority w:val="99"/>
    <w:rsid w:val="00787D46"/>
    <w:rPr>
      <w:rFonts w:ascii="Tahoma" w:eastAsia="Times New Roman" w:hAnsi="Tahoma" w:cs="Tahoma"/>
      <w:sz w:val="16"/>
      <w:szCs w:val="16"/>
      <w:lang w:eastAsia="ru-RU"/>
    </w:rPr>
  </w:style>
  <w:style w:type="paragraph" w:styleId="aff6">
    <w:name w:val="No Spacing"/>
    <w:aliases w:val="основа,Без интервала1"/>
    <w:link w:val="aff7"/>
    <w:uiPriority w:val="1"/>
    <w:qFormat/>
    <w:rsid w:val="00787D46"/>
    <w:pPr>
      <w:spacing w:after="0" w:line="240" w:lineRule="auto"/>
    </w:pPr>
    <w:rPr>
      <w:rFonts w:ascii="Times New Roman" w:eastAsia="Times New Roman" w:hAnsi="Times New Roman" w:cs="Times New Roman"/>
      <w:sz w:val="24"/>
      <w:szCs w:val="24"/>
      <w:lang w:eastAsia="ru-RU"/>
    </w:rPr>
  </w:style>
  <w:style w:type="paragraph" w:customStyle="1" w:styleId="27">
    <w:name w:val="заголовок 2"/>
    <w:basedOn w:val="a"/>
    <w:next w:val="a"/>
    <w:rsid w:val="00787D46"/>
    <w:pPr>
      <w:keepNext/>
      <w:widowControl w:val="0"/>
    </w:pPr>
    <w:rPr>
      <w:b/>
      <w:szCs w:val="20"/>
    </w:rPr>
  </w:style>
  <w:style w:type="numbering" w:customStyle="1" w:styleId="28">
    <w:name w:val="Нет списка2"/>
    <w:next w:val="a2"/>
    <w:uiPriority w:val="99"/>
    <w:semiHidden/>
    <w:unhideWhenUsed/>
    <w:rsid w:val="00787D46"/>
  </w:style>
  <w:style w:type="table" w:customStyle="1" w:styleId="34">
    <w:name w:val="Сетка таблицы3"/>
    <w:basedOn w:val="a1"/>
    <w:next w:val="a3"/>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Основной шрифт абзаца1"/>
    <w:rsid w:val="00787D46"/>
  </w:style>
  <w:style w:type="paragraph" w:customStyle="1" w:styleId="15">
    <w:name w:val="Заголовок1"/>
    <w:basedOn w:val="a"/>
    <w:next w:val="a6"/>
    <w:rsid w:val="00787D46"/>
    <w:pPr>
      <w:keepNext/>
      <w:spacing w:before="240" w:after="120"/>
    </w:pPr>
    <w:rPr>
      <w:rFonts w:ascii="Arial" w:eastAsia="Lucida Sans Unicode" w:hAnsi="Arial" w:cs="Tahoma"/>
      <w:sz w:val="28"/>
      <w:szCs w:val="28"/>
      <w:lang w:eastAsia="ar-SA"/>
    </w:rPr>
  </w:style>
  <w:style w:type="paragraph" w:styleId="aff8">
    <w:name w:val="List"/>
    <w:basedOn w:val="a6"/>
    <w:rsid w:val="00787D46"/>
    <w:rPr>
      <w:rFonts w:ascii="Arial" w:hAnsi="Arial" w:cs="Tahoma"/>
      <w:sz w:val="24"/>
      <w:szCs w:val="24"/>
      <w:lang w:eastAsia="ar-SA"/>
    </w:rPr>
  </w:style>
  <w:style w:type="paragraph" w:customStyle="1" w:styleId="16">
    <w:name w:val="Название1"/>
    <w:basedOn w:val="a"/>
    <w:rsid w:val="00787D46"/>
    <w:pPr>
      <w:suppressLineNumbers/>
      <w:spacing w:before="120" w:after="120"/>
    </w:pPr>
    <w:rPr>
      <w:rFonts w:ascii="Arial" w:hAnsi="Arial" w:cs="Tahoma"/>
      <w:i/>
      <w:iCs/>
      <w:sz w:val="20"/>
      <w:lang w:eastAsia="ar-SA"/>
    </w:rPr>
  </w:style>
  <w:style w:type="paragraph" w:customStyle="1" w:styleId="17">
    <w:name w:val="Указатель1"/>
    <w:basedOn w:val="a"/>
    <w:rsid w:val="00787D46"/>
    <w:pPr>
      <w:suppressLineNumbers/>
    </w:pPr>
    <w:rPr>
      <w:rFonts w:ascii="Arial" w:hAnsi="Arial" w:cs="Tahoma"/>
      <w:lang w:eastAsia="ar-SA"/>
    </w:rPr>
  </w:style>
  <w:style w:type="paragraph" w:customStyle="1" w:styleId="aff9">
    <w:name w:val="Содержимое врезки"/>
    <w:basedOn w:val="a6"/>
    <w:rsid w:val="00787D46"/>
    <w:rPr>
      <w:sz w:val="24"/>
      <w:szCs w:val="24"/>
      <w:lang w:eastAsia="ar-SA"/>
    </w:rPr>
  </w:style>
  <w:style w:type="paragraph" w:customStyle="1" w:styleId="affa">
    <w:name w:val="Заголовок таблицы"/>
    <w:basedOn w:val="afa"/>
    <w:rsid w:val="00787D46"/>
    <w:pPr>
      <w:suppressAutoHyphens w:val="0"/>
      <w:jc w:val="center"/>
    </w:pPr>
    <w:rPr>
      <w:b/>
      <w:bCs/>
    </w:rPr>
  </w:style>
  <w:style w:type="numbering" w:customStyle="1" w:styleId="35">
    <w:name w:val="Нет списка3"/>
    <w:next w:val="a2"/>
    <w:uiPriority w:val="99"/>
    <w:semiHidden/>
    <w:unhideWhenUsed/>
    <w:rsid w:val="00787D46"/>
  </w:style>
  <w:style w:type="table" w:customStyle="1" w:styleId="41">
    <w:name w:val="Сетка таблицы4"/>
    <w:basedOn w:val="a1"/>
    <w:next w:val="a3"/>
    <w:rsid w:val="00787D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87D4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b">
    <w:name w:val="Subtitle"/>
    <w:basedOn w:val="a"/>
    <w:link w:val="affc"/>
    <w:uiPriority w:val="11"/>
    <w:qFormat/>
    <w:rsid w:val="00787D46"/>
    <w:pPr>
      <w:jc w:val="both"/>
    </w:pPr>
    <w:rPr>
      <w:u w:val="single"/>
    </w:rPr>
  </w:style>
  <w:style w:type="character" w:customStyle="1" w:styleId="affc">
    <w:name w:val="Подзаголовок Знак"/>
    <w:basedOn w:val="a0"/>
    <w:link w:val="affb"/>
    <w:uiPriority w:val="11"/>
    <w:rsid w:val="00787D46"/>
    <w:rPr>
      <w:rFonts w:ascii="Times New Roman" w:eastAsia="Times New Roman" w:hAnsi="Times New Roman" w:cs="Times New Roman"/>
      <w:sz w:val="24"/>
      <w:szCs w:val="24"/>
      <w:u w:val="single"/>
      <w:lang w:eastAsia="ru-RU"/>
    </w:rPr>
  </w:style>
  <w:style w:type="paragraph" w:customStyle="1" w:styleId="h2">
    <w:name w:val="h2"/>
    <w:basedOn w:val="a"/>
    <w:rsid w:val="00787D46"/>
    <w:pPr>
      <w:spacing w:before="100" w:beforeAutospacing="1" w:after="100" w:afterAutospacing="1"/>
    </w:pPr>
  </w:style>
  <w:style w:type="character" w:customStyle="1" w:styleId="18">
    <w:name w:val="Знак Знак1"/>
    <w:rsid w:val="00787D46"/>
    <w:rPr>
      <w:b/>
      <w:bCs/>
      <w:kern w:val="36"/>
      <w:sz w:val="48"/>
      <w:szCs w:val="48"/>
      <w:lang w:val="ru-RU" w:eastAsia="ru-RU" w:bidi="ar-SA"/>
    </w:rPr>
  </w:style>
  <w:style w:type="paragraph" w:customStyle="1" w:styleId="19">
    <w:name w:val="Стиль1"/>
    <w:basedOn w:val="1"/>
    <w:rsid w:val="00787D46"/>
    <w:pPr>
      <w:widowControl w:val="0"/>
      <w:suppressAutoHyphens/>
      <w:spacing w:before="240" w:after="60" w:line="360" w:lineRule="auto"/>
      <w:jc w:val="left"/>
    </w:pPr>
    <w:rPr>
      <w:rFonts w:eastAsia="Arial"/>
      <w:b w:val="0"/>
      <w:bCs w:val="0"/>
      <w:kern w:val="32"/>
      <w:sz w:val="28"/>
      <w:szCs w:val="28"/>
      <w:lang w:eastAsia="zh-CN" w:bidi="hi-IN"/>
    </w:rPr>
  </w:style>
  <w:style w:type="paragraph" w:customStyle="1" w:styleId="western">
    <w:name w:val="western"/>
    <w:basedOn w:val="a"/>
    <w:rsid w:val="00787D46"/>
    <w:pPr>
      <w:spacing w:before="100" w:beforeAutospacing="1" w:after="100" w:afterAutospacing="1"/>
    </w:pPr>
  </w:style>
  <w:style w:type="character" w:customStyle="1" w:styleId="highlighthighlightactive">
    <w:name w:val="highlight highlight_active"/>
    <w:rsid w:val="00787D46"/>
  </w:style>
  <w:style w:type="character" w:customStyle="1" w:styleId="apple-style-span">
    <w:name w:val="apple-style-span"/>
    <w:rsid w:val="00787D46"/>
  </w:style>
  <w:style w:type="character" w:customStyle="1" w:styleId="aff7">
    <w:name w:val="Без интервала Знак"/>
    <w:aliases w:val="основа Знак,Без интервала1 Знак"/>
    <w:link w:val="aff6"/>
    <w:rsid w:val="00787D46"/>
    <w:rPr>
      <w:rFonts w:ascii="Times New Roman" w:eastAsia="Times New Roman" w:hAnsi="Times New Roman" w:cs="Times New Roman"/>
      <w:sz w:val="24"/>
      <w:szCs w:val="24"/>
      <w:lang w:eastAsia="ru-RU"/>
    </w:rPr>
  </w:style>
  <w:style w:type="character" w:customStyle="1" w:styleId="WW8Num4z0">
    <w:name w:val="WW8Num4z0"/>
    <w:rsid w:val="00787D46"/>
    <w:rPr>
      <w:rFonts w:ascii="Symbol" w:hAnsi="Symbol"/>
      <w:sz w:val="20"/>
    </w:rPr>
  </w:style>
  <w:style w:type="character" w:customStyle="1" w:styleId="WW8Num5z0">
    <w:name w:val="WW8Num5z0"/>
    <w:rsid w:val="00787D46"/>
    <w:rPr>
      <w:rFonts w:ascii="Symbol" w:hAnsi="Symbol"/>
      <w:sz w:val="20"/>
    </w:rPr>
  </w:style>
  <w:style w:type="character" w:customStyle="1" w:styleId="Absatz-Standardschriftart">
    <w:name w:val="Absatz-Standardschriftart"/>
    <w:rsid w:val="00787D46"/>
  </w:style>
  <w:style w:type="character" w:customStyle="1" w:styleId="WW8Num3z0">
    <w:name w:val="WW8Num3z0"/>
    <w:rsid w:val="00787D46"/>
    <w:rPr>
      <w:rFonts w:ascii="Symbol" w:hAnsi="Symbol"/>
      <w:sz w:val="20"/>
    </w:rPr>
  </w:style>
  <w:style w:type="character" w:customStyle="1" w:styleId="WW8Num3z1">
    <w:name w:val="WW8Num3z1"/>
    <w:rsid w:val="00787D46"/>
    <w:rPr>
      <w:rFonts w:ascii="Courier New" w:hAnsi="Courier New"/>
      <w:sz w:val="20"/>
    </w:rPr>
  </w:style>
  <w:style w:type="character" w:customStyle="1" w:styleId="WW8Num3z2">
    <w:name w:val="WW8Num3z2"/>
    <w:rsid w:val="00787D46"/>
    <w:rPr>
      <w:rFonts w:ascii="Wingdings" w:hAnsi="Wingdings"/>
      <w:sz w:val="20"/>
    </w:rPr>
  </w:style>
  <w:style w:type="character" w:customStyle="1" w:styleId="WW8Num6z0">
    <w:name w:val="WW8Num6z0"/>
    <w:rsid w:val="00787D46"/>
    <w:rPr>
      <w:rFonts w:ascii="Symbol" w:hAnsi="Symbol" w:cs="StarSymbol"/>
      <w:sz w:val="18"/>
      <w:szCs w:val="18"/>
    </w:rPr>
  </w:style>
  <w:style w:type="character" w:customStyle="1" w:styleId="WW8Num7z0">
    <w:name w:val="WW8Num7z0"/>
    <w:rsid w:val="00787D46"/>
    <w:rPr>
      <w:rFonts w:ascii="Symbol" w:hAnsi="Symbol" w:cs="StarSymbol"/>
      <w:sz w:val="18"/>
      <w:szCs w:val="18"/>
    </w:rPr>
  </w:style>
  <w:style w:type="character" w:customStyle="1" w:styleId="WW8Num7z1">
    <w:name w:val="WW8Num7z1"/>
    <w:rsid w:val="00787D46"/>
    <w:rPr>
      <w:rFonts w:ascii="Wingdings" w:hAnsi="Wingdings"/>
    </w:rPr>
  </w:style>
  <w:style w:type="character" w:customStyle="1" w:styleId="52">
    <w:name w:val="Основной шрифт абзаца5"/>
    <w:rsid w:val="00787D46"/>
  </w:style>
  <w:style w:type="character" w:customStyle="1" w:styleId="WW-Absatz-Standardschriftart">
    <w:name w:val="WW-Absatz-Standardschriftart"/>
    <w:rsid w:val="00787D46"/>
  </w:style>
  <w:style w:type="character" w:customStyle="1" w:styleId="WW8Num4z1">
    <w:name w:val="WW8Num4z1"/>
    <w:rsid w:val="00787D46"/>
    <w:rPr>
      <w:rFonts w:ascii="Courier New" w:hAnsi="Courier New"/>
      <w:sz w:val="20"/>
    </w:rPr>
  </w:style>
  <w:style w:type="character" w:customStyle="1" w:styleId="WW8Num4z2">
    <w:name w:val="WW8Num4z2"/>
    <w:rsid w:val="00787D46"/>
    <w:rPr>
      <w:rFonts w:ascii="Wingdings" w:hAnsi="Wingdings"/>
      <w:sz w:val="20"/>
    </w:rPr>
  </w:style>
  <w:style w:type="character" w:customStyle="1" w:styleId="WW8Num8z0">
    <w:name w:val="WW8Num8z0"/>
    <w:rsid w:val="00787D46"/>
    <w:rPr>
      <w:rFonts w:ascii="Verdana" w:hAnsi="Verdana"/>
    </w:rPr>
  </w:style>
  <w:style w:type="character" w:customStyle="1" w:styleId="WW8Num8z1">
    <w:name w:val="WW8Num8z1"/>
    <w:rsid w:val="00787D46"/>
    <w:rPr>
      <w:rFonts w:ascii="Wingdings" w:hAnsi="Wingdings"/>
    </w:rPr>
  </w:style>
  <w:style w:type="character" w:customStyle="1" w:styleId="42">
    <w:name w:val="Основной шрифт абзаца4"/>
    <w:rsid w:val="00787D46"/>
  </w:style>
  <w:style w:type="character" w:customStyle="1" w:styleId="WW-Absatz-Standardschriftart1">
    <w:name w:val="WW-Absatz-Standardschriftart1"/>
    <w:rsid w:val="00787D46"/>
  </w:style>
  <w:style w:type="character" w:customStyle="1" w:styleId="WW-Absatz-Standardschriftart11">
    <w:name w:val="WW-Absatz-Standardschriftart11"/>
    <w:rsid w:val="00787D46"/>
  </w:style>
  <w:style w:type="character" w:customStyle="1" w:styleId="WW-Absatz-Standardschriftart111">
    <w:name w:val="WW-Absatz-Standardschriftart111"/>
    <w:rsid w:val="00787D46"/>
  </w:style>
  <w:style w:type="character" w:customStyle="1" w:styleId="WW-Absatz-Standardschriftart1111">
    <w:name w:val="WW-Absatz-Standardschriftart1111"/>
    <w:rsid w:val="00787D46"/>
  </w:style>
  <w:style w:type="character" w:customStyle="1" w:styleId="36">
    <w:name w:val="Основной шрифт абзаца3"/>
    <w:rsid w:val="00787D46"/>
  </w:style>
  <w:style w:type="character" w:customStyle="1" w:styleId="29">
    <w:name w:val="Основной шрифт абзаца2"/>
    <w:rsid w:val="00787D46"/>
  </w:style>
  <w:style w:type="character" w:customStyle="1" w:styleId="WW8Num5z1">
    <w:name w:val="WW8Num5z1"/>
    <w:rsid w:val="00787D46"/>
    <w:rPr>
      <w:rFonts w:ascii="Courier New" w:hAnsi="Courier New"/>
      <w:sz w:val="20"/>
    </w:rPr>
  </w:style>
  <w:style w:type="character" w:customStyle="1" w:styleId="WW8Num5z2">
    <w:name w:val="WW8Num5z2"/>
    <w:rsid w:val="00787D46"/>
    <w:rPr>
      <w:rFonts w:ascii="Wingdings" w:hAnsi="Wingdings"/>
      <w:sz w:val="20"/>
    </w:rPr>
  </w:style>
  <w:style w:type="character" w:styleId="affd">
    <w:name w:val="FollowedHyperlink"/>
    <w:uiPriority w:val="99"/>
    <w:rsid w:val="00787D46"/>
    <w:rPr>
      <w:color w:val="800000"/>
      <w:u w:val="single"/>
    </w:rPr>
  </w:style>
  <w:style w:type="character" w:customStyle="1" w:styleId="affe">
    <w:name w:val="Символ нумерации"/>
    <w:rsid w:val="00787D46"/>
  </w:style>
  <w:style w:type="character" w:customStyle="1" w:styleId="afff">
    <w:name w:val="Маркеры списка"/>
    <w:rsid w:val="00787D46"/>
    <w:rPr>
      <w:rFonts w:ascii="StarSymbol" w:eastAsia="StarSymbol" w:hAnsi="StarSymbol" w:cs="StarSymbol"/>
      <w:sz w:val="18"/>
      <w:szCs w:val="18"/>
    </w:rPr>
  </w:style>
  <w:style w:type="character" w:customStyle="1" w:styleId="WW8Num10z0">
    <w:name w:val="WW8Num10z0"/>
    <w:rsid w:val="00787D46"/>
    <w:rPr>
      <w:rFonts w:ascii="Wingdings" w:hAnsi="Wingdings"/>
    </w:rPr>
  </w:style>
  <w:style w:type="character" w:customStyle="1" w:styleId="WW8Num10z1">
    <w:name w:val="WW8Num10z1"/>
    <w:rsid w:val="00787D46"/>
    <w:rPr>
      <w:rFonts w:ascii="Wingdings" w:hAnsi="Wingdings"/>
    </w:rPr>
  </w:style>
  <w:style w:type="paragraph" w:customStyle="1" w:styleId="53">
    <w:name w:val="Название5"/>
    <w:basedOn w:val="a"/>
    <w:rsid w:val="00787D46"/>
    <w:pPr>
      <w:suppressLineNumbers/>
      <w:suppressAutoHyphens/>
      <w:spacing w:before="120" w:after="120"/>
    </w:pPr>
    <w:rPr>
      <w:rFonts w:cs="Tahoma"/>
      <w:i/>
      <w:iCs/>
      <w:lang w:eastAsia="ar-SA"/>
    </w:rPr>
  </w:style>
  <w:style w:type="paragraph" w:customStyle="1" w:styleId="54">
    <w:name w:val="Указатель5"/>
    <w:basedOn w:val="a"/>
    <w:rsid w:val="00787D46"/>
    <w:pPr>
      <w:suppressLineNumbers/>
      <w:suppressAutoHyphens/>
    </w:pPr>
    <w:rPr>
      <w:rFonts w:cs="Tahoma"/>
      <w:lang w:eastAsia="ar-SA"/>
    </w:rPr>
  </w:style>
  <w:style w:type="paragraph" w:customStyle="1" w:styleId="43">
    <w:name w:val="Название4"/>
    <w:basedOn w:val="a"/>
    <w:rsid w:val="00787D46"/>
    <w:pPr>
      <w:suppressLineNumbers/>
      <w:suppressAutoHyphens/>
      <w:spacing w:before="120" w:after="120"/>
    </w:pPr>
    <w:rPr>
      <w:rFonts w:cs="Tahoma"/>
      <w:i/>
      <w:iCs/>
      <w:lang w:eastAsia="ar-SA"/>
    </w:rPr>
  </w:style>
  <w:style w:type="paragraph" w:customStyle="1" w:styleId="44">
    <w:name w:val="Указатель4"/>
    <w:basedOn w:val="a"/>
    <w:rsid w:val="00787D46"/>
    <w:pPr>
      <w:suppressLineNumbers/>
      <w:suppressAutoHyphens/>
    </w:pPr>
    <w:rPr>
      <w:rFonts w:cs="Tahoma"/>
      <w:lang w:eastAsia="ar-SA"/>
    </w:rPr>
  </w:style>
  <w:style w:type="paragraph" w:customStyle="1" w:styleId="37">
    <w:name w:val="Название3"/>
    <w:basedOn w:val="a"/>
    <w:rsid w:val="00787D46"/>
    <w:pPr>
      <w:suppressLineNumbers/>
      <w:suppressAutoHyphens/>
      <w:spacing w:before="120" w:after="120"/>
    </w:pPr>
    <w:rPr>
      <w:rFonts w:cs="Tahoma"/>
      <w:i/>
      <w:iCs/>
      <w:lang w:eastAsia="ar-SA"/>
    </w:rPr>
  </w:style>
  <w:style w:type="paragraph" w:customStyle="1" w:styleId="38">
    <w:name w:val="Указатель3"/>
    <w:basedOn w:val="a"/>
    <w:rsid w:val="00787D46"/>
    <w:pPr>
      <w:suppressLineNumbers/>
      <w:suppressAutoHyphens/>
    </w:pPr>
    <w:rPr>
      <w:rFonts w:cs="Tahoma"/>
      <w:lang w:eastAsia="ar-SA"/>
    </w:rPr>
  </w:style>
  <w:style w:type="paragraph" w:customStyle="1" w:styleId="2a">
    <w:name w:val="Название2"/>
    <w:basedOn w:val="a"/>
    <w:rsid w:val="00787D46"/>
    <w:pPr>
      <w:suppressLineNumbers/>
      <w:suppressAutoHyphens/>
      <w:spacing w:before="120" w:after="120"/>
    </w:pPr>
    <w:rPr>
      <w:rFonts w:cs="Tahoma"/>
      <w:i/>
      <w:iCs/>
      <w:lang w:eastAsia="ar-SA"/>
    </w:rPr>
  </w:style>
  <w:style w:type="paragraph" w:customStyle="1" w:styleId="2b">
    <w:name w:val="Указатель2"/>
    <w:basedOn w:val="a"/>
    <w:rsid w:val="00787D46"/>
    <w:pPr>
      <w:suppressLineNumbers/>
      <w:suppressAutoHyphens/>
    </w:pPr>
    <w:rPr>
      <w:rFonts w:cs="Tahoma"/>
      <w:lang w:eastAsia="ar-SA"/>
    </w:rPr>
  </w:style>
  <w:style w:type="paragraph" w:customStyle="1" w:styleId="Style28">
    <w:name w:val="Style28"/>
    <w:basedOn w:val="a"/>
    <w:uiPriority w:val="99"/>
    <w:rsid w:val="00787D46"/>
    <w:pPr>
      <w:widowControl w:val="0"/>
      <w:autoSpaceDE w:val="0"/>
      <w:autoSpaceDN w:val="0"/>
      <w:adjustRightInd w:val="0"/>
      <w:spacing w:line="446" w:lineRule="exact"/>
      <w:ind w:hanging="173"/>
    </w:pPr>
  </w:style>
  <w:style w:type="character" w:customStyle="1" w:styleId="FontStyle44">
    <w:name w:val="Font Style44"/>
    <w:uiPriority w:val="99"/>
    <w:rsid w:val="00787D46"/>
    <w:rPr>
      <w:rFonts w:ascii="Times New Roman" w:hAnsi="Times New Roman" w:cs="Times New Roman" w:hint="default"/>
      <w:sz w:val="26"/>
      <w:szCs w:val="26"/>
    </w:rPr>
  </w:style>
  <w:style w:type="paragraph" w:customStyle="1" w:styleId="afff0">
    <w:name w:val="Знак Знак Знак"/>
    <w:basedOn w:val="a"/>
    <w:rsid w:val="00787D46"/>
    <w:pPr>
      <w:spacing w:before="100" w:beforeAutospacing="1" w:after="100" w:afterAutospacing="1"/>
    </w:pPr>
    <w:rPr>
      <w:rFonts w:ascii="Tahoma" w:hAnsi="Tahoma"/>
      <w:sz w:val="20"/>
      <w:szCs w:val="20"/>
      <w:lang w:val="en-US" w:eastAsia="en-US"/>
    </w:rPr>
  </w:style>
  <w:style w:type="paragraph" w:customStyle="1" w:styleId="TableContents">
    <w:name w:val="Table Contents"/>
    <w:basedOn w:val="a"/>
    <w:rsid w:val="00787D46"/>
    <w:pPr>
      <w:widowControl w:val="0"/>
      <w:suppressLineNumbers/>
      <w:suppressAutoHyphens/>
      <w:autoSpaceDN w:val="0"/>
    </w:pPr>
    <w:rPr>
      <w:rFonts w:eastAsia="Andale Sans UI" w:cs="Tahoma"/>
      <w:kern w:val="3"/>
      <w:lang w:val="en-US" w:eastAsia="en-US" w:bidi="en-US"/>
    </w:rPr>
  </w:style>
  <w:style w:type="character" w:customStyle="1" w:styleId="FontStyle22">
    <w:name w:val="Font Style22"/>
    <w:rsid w:val="00787D46"/>
    <w:rPr>
      <w:rFonts w:ascii="Times New Roman" w:hAnsi="Times New Roman" w:cs="Times New Roman" w:hint="default"/>
      <w:sz w:val="22"/>
      <w:szCs w:val="22"/>
    </w:rPr>
  </w:style>
  <w:style w:type="table" w:customStyle="1" w:styleId="110">
    <w:name w:val="Сетка таблицы11"/>
    <w:basedOn w:val="a1"/>
    <w:next w:val="a3"/>
    <w:rsid w:val="00787D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3"/>
    <w:rsid w:val="00787D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rsid w:val="00787D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787D46"/>
  </w:style>
  <w:style w:type="table" w:customStyle="1" w:styleId="61">
    <w:name w:val="Сетка таблицы6"/>
    <w:basedOn w:val="a1"/>
    <w:next w:val="a3"/>
    <w:uiPriority w:val="59"/>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787D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787D46"/>
  </w:style>
  <w:style w:type="paragraph" w:customStyle="1" w:styleId="1a">
    <w:name w:val="Абзац списка1"/>
    <w:basedOn w:val="a"/>
    <w:rsid w:val="00787D46"/>
    <w:pPr>
      <w:spacing w:after="200" w:line="276" w:lineRule="auto"/>
      <w:ind w:left="720"/>
      <w:contextualSpacing/>
    </w:pPr>
    <w:rPr>
      <w:rFonts w:ascii="Calibri" w:hAnsi="Calibri"/>
      <w:sz w:val="22"/>
      <w:szCs w:val="22"/>
      <w:lang w:eastAsia="en-US"/>
    </w:rPr>
  </w:style>
  <w:style w:type="table" w:customStyle="1" w:styleId="221">
    <w:name w:val="Сетка таблицы22"/>
    <w:basedOn w:val="a1"/>
    <w:next w:val="a3"/>
    <w:rsid w:val="00787D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uiPriority w:val="59"/>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787D46"/>
  </w:style>
  <w:style w:type="table" w:customStyle="1" w:styleId="71">
    <w:name w:val="Сетка таблицы7"/>
    <w:basedOn w:val="a1"/>
    <w:next w:val="a3"/>
    <w:uiPriority w:val="59"/>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787D46"/>
  </w:style>
  <w:style w:type="table" w:customStyle="1" w:styleId="81">
    <w:name w:val="Сетка таблицы8"/>
    <w:basedOn w:val="a1"/>
    <w:next w:val="a3"/>
    <w:uiPriority w:val="59"/>
    <w:rsid w:val="00787D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7D46"/>
    <w:rPr>
      <w:rFonts w:ascii="Times New Roman" w:hAnsi="Times New Roman" w:cs="Times New Roman" w:hint="default"/>
      <w:strike w:val="0"/>
      <w:dstrike w:val="0"/>
      <w:sz w:val="24"/>
      <w:szCs w:val="24"/>
      <w:u w:val="none"/>
      <w:effect w:val="none"/>
    </w:rPr>
  </w:style>
  <w:style w:type="paragraph" w:customStyle="1" w:styleId="311">
    <w:name w:val="Основной текст с отступом 31"/>
    <w:basedOn w:val="a"/>
    <w:rsid w:val="00C775AB"/>
    <w:pPr>
      <w:suppressAutoHyphens/>
      <w:ind w:firstLine="720"/>
    </w:pPr>
    <w:rPr>
      <w:b/>
      <w:szCs w:val="20"/>
      <w:lang w:eastAsia="ar-SA"/>
    </w:rPr>
  </w:style>
  <w:style w:type="paragraph" w:customStyle="1" w:styleId="WW-">
    <w:name w:val="WW-Базовый"/>
    <w:rsid w:val="00C775AB"/>
    <w:pPr>
      <w:tabs>
        <w:tab w:val="left" w:pos="709"/>
      </w:tabs>
      <w:suppressAutoHyphens/>
      <w:spacing w:line="276" w:lineRule="atLeast"/>
    </w:pPr>
    <w:rPr>
      <w:rFonts w:ascii="Calibri" w:eastAsia="DejaVu Sans" w:hAnsi="Calibri" w:cs="Times New Roman"/>
      <w:lang w:eastAsia="ar-SA"/>
    </w:rPr>
  </w:style>
  <w:style w:type="character" w:customStyle="1" w:styleId="WW8Num17z0">
    <w:name w:val="WW8Num17z0"/>
    <w:rsid w:val="008E1930"/>
    <w:rPr>
      <w:rFonts w:ascii="Times New Roman" w:eastAsia="Times New Roman" w:hAnsi="Times New Roman" w:cs="Times New Roman"/>
    </w:rPr>
  </w:style>
  <w:style w:type="paragraph" w:customStyle="1" w:styleId="1b">
    <w:name w:val="заголовок 1"/>
    <w:basedOn w:val="a"/>
    <w:next w:val="a"/>
    <w:rsid w:val="00691A6F"/>
    <w:pPr>
      <w:keepNext/>
      <w:widowControl w:val="0"/>
      <w:suppressAutoHyphens/>
      <w:autoSpaceDE w:val="0"/>
      <w:jc w:val="both"/>
    </w:pPr>
    <w:rPr>
      <w:rFonts w:ascii="Liberation Serif" w:eastAsia="DejaVu Sans" w:hAnsi="Liberation Serif" w:cs="DejaVu Sans"/>
      <w:kern w:val="1"/>
      <w:lang w:eastAsia="hi-IN" w:bidi="hi-IN"/>
    </w:rPr>
  </w:style>
  <w:style w:type="paragraph" w:styleId="39">
    <w:name w:val="Body Text Indent 3"/>
    <w:basedOn w:val="a"/>
    <w:link w:val="3a"/>
    <w:unhideWhenUsed/>
    <w:rsid w:val="00691A6F"/>
    <w:pPr>
      <w:spacing w:after="120" w:line="276" w:lineRule="auto"/>
      <w:ind w:left="283"/>
    </w:pPr>
    <w:rPr>
      <w:rFonts w:asciiTheme="minorHAnsi" w:eastAsiaTheme="minorHAnsi" w:hAnsiTheme="minorHAnsi" w:cstheme="minorBidi"/>
      <w:sz w:val="16"/>
      <w:szCs w:val="16"/>
      <w:lang w:eastAsia="en-US"/>
    </w:rPr>
  </w:style>
  <w:style w:type="character" w:customStyle="1" w:styleId="3a">
    <w:name w:val="Основной текст с отступом 3 Знак"/>
    <w:basedOn w:val="a0"/>
    <w:link w:val="39"/>
    <w:rsid w:val="00691A6F"/>
    <w:rPr>
      <w:sz w:val="16"/>
      <w:szCs w:val="16"/>
    </w:rPr>
  </w:style>
  <w:style w:type="paragraph" w:customStyle="1" w:styleId="2c">
    <w:name w:val="Стиль2"/>
    <w:basedOn w:val="a"/>
    <w:rsid w:val="00691A6F"/>
    <w:pPr>
      <w:tabs>
        <w:tab w:val="num" w:pos="624"/>
      </w:tabs>
      <w:ind w:left="624" w:hanging="624"/>
      <w:jc w:val="both"/>
    </w:pPr>
    <w:rPr>
      <w:sz w:val="28"/>
    </w:rPr>
  </w:style>
  <w:style w:type="paragraph" w:styleId="afff1">
    <w:name w:val="Block Text"/>
    <w:basedOn w:val="a"/>
    <w:rsid w:val="00691A6F"/>
    <w:pPr>
      <w:ind w:left="-851" w:right="-1050"/>
      <w:jc w:val="both"/>
    </w:pPr>
    <w:rPr>
      <w:sz w:val="30"/>
      <w:szCs w:val="20"/>
    </w:rPr>
  </w:style>
  <w:style w:type="paragraph" w:customStyle="1" w:styleId="3b">
    <w:name w:val="3"/>
    <w:basedOn w:val="a"/>
    <w:next w:val="a8"/>
    <w:rsid w:val="00691A6F"/>
    <w:pPr>
      <w:spacing w:before="100" w:beforeAutospacing="1" w:after="100" w:afterAutospacing="1"/>
    </w:pPr>
    <w:rPr>
      <w:rFonts w:ascii="Arial Unicode MS" w:eastAsia="Arial Unicode MS" w:hAnsi="Arial Unicode MS" w:cs="Arial Unicode MS"/>
    </w:rPr>
  </w:style>
  <w:style w:type="paragraph" w:customStyle="1" w:styleId="FR3">
    <w:name w:val="FR3"/>
    <w:rsid w:val="00691A6F"/>
    <w:pPr>
      <w:widowControl w:val="0"/>
      <w:autoSpaceDE w:val="0"/>
      <w:autoSpaceDN w:val="0"/>
      <w:adjustRightInd w:val="0"/>
      <w:spacing w:after="0" w:line="280" w:lineRule="auto"/>
      <w:ind w:left="520" w:right="400" w:hanging="380"/>
    </w:pPr>
    <w:rPr>
      <w:rFonts w:ascii="Times New Roman" w:eastAsia="Times New Roman" w:hAnsi="Times New Roman" w:cs="Times New Roman"/>
      <w:sz w:val="20"/>
      <w:szCs w:val="20"/>
      <w:lang w:eastAsia="ru-RU"/>
    </w:rPr>
  </w:style>
  <w:style w:type="paragraph" w:customStyle="1" w:styleId="2d">
    <w:name w:val="2"/>
    <w:basedOn w:val="a"/>
    <w:next w:val="a8"/>
    <w:rsid w:val="00691A6F"/>
  </w:style>
  <w:style w:type="paragraph" w:customStyle="1" w:styleId="1c">
    <w:name w:val="1"/>
    <w:basedOn w:val="a"/>
    <w:next w:val="a8"/>
    <w:rsid w:val="00691A6F"/>
  </w:style>
  <w:style w:type="paragraph" w:customStyle="1" w:styleId="Web">
    <w:name w:val="Обычный (Web)"/>
    <w:basedOn w:val="a"/>
    <w:rsid w:val="00691A6F"/>
    <w:pPr>
      <w:widowControl w:val="0"/>
      <w:autoSpaceDE w:val="0"/>
      <w:autoSpaceDN w:val="0"/>
      <w:adjustRightInd w:val="0"/>
      <w:spacing w:before="100" w:after="100"/>
    </w:pPr>
    <w:rPr>
      <w:rFonts w:ascii="Arial Unicode MS" w:eastAsia="Arial Unicode MS" w:cs="Arial Unicode MS"/>
    </w:rPr>
  </w:style>
  <w:style w:type="paragraph" w:customStyle="1" w:styleId="140">
    <w:name w:val="14"/>
    <w:basedOn w:val="a"/>
    <w:rsid w:val="00691A6F"/>
    <w:pPr>
      <w:widowControl w:val="0"/>
      <w:autoSpaceDE w:val="0"/>
      <w:autoSpaceDN w:val="0"/>
      <w:adjustRightInd w:val="0"/>
    </w:pPr>
    <w:rPr>
      <w:b/>
      <w:bCs/>
    </w:rPr>
  </w:style>
  <w:style w:type="paragraph" w:styleId="2e">
    <w:name w:val="List 2"/>
    <w:basedOn w:val="a"/>
    <w:rsid w:val="00691A6F"/>
    <w:pPr>
      <w:ind w:left="566" w:hanging="283"/>
    </w:pPr>
  </w:style>
  <w:style w:type="character" w:customStyle="1" w:styleId="14pt98">
    <w:name w:val="Стиль 14 pt Черный Масштаб знаков: 98%"/>
    <w:basedOn w:val="a0"/>
    <w:rsid w:val="00691A6F"/>
    <w:rPr>
      <w:w w:val="100"/>
      <w:sz w:val="28"/>
      <w:szCs w:val="28"/>
    </w:rPr>
  </w:style>
  <w:style w:type="character" w:customStyle="1" w:styleId="day7">
    <w:name w:val="da y7"/>
    <w:basedOn w:val="a0"/>
    <w:rsid w:val="00691A6F"/>
  </w:style>
  <w:style w:type="paragraph" w:customStyle="1" w:styleId="1d">
    <w:name w:val="Знак1"/>
    <w:basedOn w:val="a"/>
    <w:rsid w:val="00691A6F"/>
    <w:rPr>
      <w:rFonts w:ascii="Verdana" w:hAnsi="Verdana" w:cs="Verdana"/>
      <w:sz w:val="20"/>
      <w:szCs w:val="20"/>
      <w:lang w:val="en-US" w:eastAsia="en-US"/>
    </w:rPr>
  </w:style>
  <w:style w:type="paragraph" w:customStyle="1" w:styleId="1e">
    <w:name w:val="Обычный1"/>
    <w:rsid w:val="00691A6F"/>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ff2">
    <w:name w:val="Схема документа Знак"/>
    <w:basedOn w:val="a0"/>
    <w:link w:val="afff3"/>
    <w:uiPriority w:val="99"/>
    <w:semiHidden/>
    <w:rsid w:val="00691A6F"/>
    <w:rPr>
      <w:rFonts w:ascii="Tahoma" w:eastAsia="Times New Roman" w:hAnsi="Tahoma" w:cs="Tahoma"/>
      <w:sz w:val="20"/>
      <w:szCs w:val="20"/>
      <w:shd w:val="clear" w:color="auto" w:fill="000080"/>
    </w:rPr>
  </w:style>
  <w:style w:type="paragraph" w:styleId="afff3">
    <w:name w:val="Document Map"/>
    <w:basedOn w:val="a"/>
    <w:link w:val="afff2"/>
    <w:uiPriority w:val="99"/>
    <w:semiHidden/>
    <w:rsid w:val="00691A6F"/>
    <w:pPr>
      <w:shd w:val="clear" w:color="auto" w:fill="000080"/>
    </w:pPr>
    <w:rPr>
      <w:rFonts w:ascii="Tahoma" w:hAnsi="Tahoma" w:cs="Tahoma"/>
      <w:sz w:val="20"/>
      <w:szCs w:val="20"/>
      <w:lang w:eastAsia="en-US"/>
    </w:rPr>
  </w:style>
  <w:style w:type="character" w:customStyle="1" w:styleId="1f">
    <w:name w:val="Схема документа Знак1"/>
    <w:basedOn w:val="a0"/>
    <w:uiPriority w:val="99"/>
    <w:semiHidden/>
    <w:rsid w:val="00691A6F"/>
    <w:rPr>
      <w:rFonts w:ascii="Segoe UI" w:eastAsia="Times New Roman" w:hAnsi="Segoe UI" w:cs="Segoe UI"/>
      <w:sz w:val="16"/>
      <w:szCs w:val="16"/>
      <w:lang w:eastAsia="ru-RU"/>
    </w:rPr>
  </w:style>
  <w:style w:type="paragraph" w:customStyle="1" w:styleId="c2">
    <w:name w:val="c2"/>
    <w:basedOn w:val="a"/>
    <w:rsid w:val="00691A6F"/>
    <w:pPr>
      <w:spacing w:before="100" w:beforeAutospacing="1" w:after="100" w:afterAutospacing="1"/>
    </w:pPr>
  </w:style>
  <w:style w:type="character" w:customStyle="1" w:styleId="c11">
    <w:name w:val="c11"/>
    <w:basedOn w:val="a0"/>
    <w:rsid w:val="00691A6F"/>
  </w:style>
  <w:style w:type="character" w:customStyle="1" w:styleId="c0">
    <w:name w:val="c0"/>
    <w:basedOn w:val="a0"/>
    <w:rsid w:val="00691A6F"/>
  </w:style>
  <w:style w:type="paragraph" w:customStyle="1" w:styleId="112">
    <w:name w:val="Заголовок 11"/>
    <w:basedOn w:val="a"/>
    <w:uiPriority w:val="1"/>
    <w:qFormat/>
    <w:rsid w:val="00691A6F"/>
    <w:pPr>
      <w:widowControl w:val="0"/>
      <w:ind w:left="227"/>
      <w:outlineLvl w:val="1"/>
    </w:pPr>
    <w:rPr>
      <w:b/>
      <w:bCs/>
      <w:lang w:val="en-US" w:eastAsia="en-US"/>
    </w:rPr>
  </w:style>
  <w:style w:type="character" w:customStyle="1" w:styleId="af9">
    <w:name w:val="Абзац списка Знак"/>
    <w:link w:val="af8"/>
    <w:uiPriority w:val="1"/>
    <w:locked/>
    <w:rsid w:val="00691A6F"/>
    <w:rPr>
      <w:rFonts w:ascii="Calibri" w:eastAsia="Calibri" w:hAnsi="Calibri" w:cs="Times New Roman"/>
    </w:rPr>
  </w:style>
  <w:style w:type="table" w:customStyle="1" w:styleId="TableNormal">
    <w:name w:val="Table Normal"/>
    <w:uiPriority w:val="2"/>
    <w:semiHidden/>
    <w:unhideWhenUsed/>
    <w:qFormat/>
    <w:rsid w:val="00691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A6F"/>
    <w:pPr>
      <w:widowControl w:val="0"/>
      <w:autoSpaceDE w:val="0"/>
      <w:autoSpaceDN w:val="0"/>
      <w:spacing w:line="301" w:lineRule="exact"/>
      <w:ind w:left="105"/>
    </w:pPr>
    <w:rPr>
      <w:sz w:val="22"/>
      <w:szCs w:val="22"/>
      <w:lang w:bidi="ru-RU"/>
    </w:rPr>
  </w:style>
  <w:style w:type="character" w:customStyle="1" w:styleId="1f0">
    <w:name w:val="Заголовок №1_"/>
    <w:basedOn w:val="a0"/>
    <w:link w:val="1f1"/>
    <w:locked/>
    <w:rsid w:val="00691A6F"/>
    <w:rPr>
      <w:rFonts w:ascii="Times New Roman" w:eastAsia="Times New Roman" w:hAnsi="Times New Roman" w:cs="Times New Roman"/>
      <w:b/>
      <w:bCs/>
      <w:sz w:val="23"/>
      <w:szCs w:val="23"/>
      <w:shd w:val="clear" w:color="auto" w:fill="FFFFFF"/>
    </w:rPr>
  </w:style>
  <w:style w:type="paragraph" w:customStyle="1" w:styleId="1f1">
    <w:name w:val="Заголовок №1"/>
    <w:basedOn w:val="a"/>
    <w:link w:val="1f0"/>
    <w:rsid w:val="00691A6F"/>
    <w:pPr>
      <w:widowControl w:val="0"/>
      <w:shd w:val="clear" w:color="auto" w:fill="FFFFFF"/>
      <w:spacing w:before="300" w:after="300" w:line="317" w:lineRule="exact"/>
      <w:jc w:val="center"/>
      <w:outlineLvl w:val="0"/>
    </w:pPr>
    <w:rPr>
      <w:b/>
      <w:bCs/>
      <w:sz w:val="23"/>
      <w:szCs w:val="23"/>
      <w:lang w:eastAsia="en-US"/>
    </w:rPr>
  </w:style>
  <w:style w:type="character" w:customStyle="1" w:styleId="afff4">
    <w:name w:val="Основной текст_"/>
    <w:basedOn w:val="a0"/>
    <w:link w:val="3c"/>
    <w:locked/>
    <w:rsid w:val="00691A6F"/>
    <w:rPr>
      <w:rFonts w:ascii="Times New Roman" w:eastAsia="Times New Roman" w:hAnsi="Times New Roman" w:cs="Times New Roman"/>
      <w:sz w:val="23"/>
      <w:szCs w:val="23"/>
      <w:shd w:val="clear" w:color="auto" w:fill="FFFFFF"/>
    </w:rPr>
  </w:style>
  <w:style w:type="paragraph" w:customStyle="1" w:styleId="3c">
    <w:name w:val="Основной текст3"/>
    <w:basedOn w:val="a"/>
    <w:link w:val="afff4"/>
    <w:rsid w:val="00691A6F"/>
    <w:pPr>
      <w:widowControl w:val="0"/>
      <w:shd w:val="clear" w:color="auto" w:fill="FFFFFF"/>
      <w:spacing w:after="300" w:line="274" w:lineRule="exact"/>
      <w:ind w:hanging="300"/>
    </w:pPr>
    <w:rPr>
      <w:sz w:val="23"/>
      <w:szCs w:val="23"/>
      <w:lang w:eastAsia="en-US"/>
    </w:rPr>
  </w:style>
  <w:style w:type="character" w:customStyle="1" w:styleId="1f2">
    <w:name w:val="Основной текст1"/>
    <w:basedOn w:val="afff4"/>
    <w:rsid w:val="00691A6F"/>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s5">
    <w:name w:val="s5"/>
    <w:basedOn w:val="a0"/>
    <w:rsid w:val="00691A6F"/>
  </w:style>
  <w:style w:type="paragraph" w:customStyle="1" w:styleId="c12">
    <w:name w:val="c12"/>
    <w:basedOn w:val="a"/>
    <w:rsid w:val="00691A6F"/>
    <w:pPr>
      <w:spacing w:before="100" w:beforeAutospacing="1" w:after="100" w:afterAutospacing="1"/>
    </w:pPr>
  </w:style>
  <w:style w:type="character" w:customStyle="1" w:styleId="c19">
    <w:name w:val="c19"/>
    <w:basedOn w:val="a0"/>
    <w:rsid w:val="00691A6F"/>
  </w:style>
  <w:style w:type="paragraph" w:customStyle="1" w:styleId="c14">
    <w:name w:val="c14"/>
    <w:basedOn w:val="a"/>
    <w:rsid w:val="00691A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 3 и 4</c:v>
                </c:pt>
              </c:strCache>
            </c:strRef>
          </c:tx>
          <c:spPr>
            <a:solidFill>
              <a:srgbClr val="C00000"/>
            </a:solidFill>
          </c:spPr>
          <c:invertIfNegative val="0"/>
          <c:dLbls>
            <c:dLbl>
              <c:idx val="0"/>
              <c:layout>
                <c:manualLayout>
                  <c:x val="9.4899169632265724E-3"/>
                  <c:y val="-1.9841269841270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F7-4F33-8A6E-EDD241EB82C0}"/>
                </c:ext>
              </c:extLst>
            </c:dLbl>
            <c:dLbl>
              <c:idx val="1"/>
              <c:layout>
                <c:manualLayout>
                  <c:x val="3.1633056544088612E-3"/>
                  <c:y val="-2.3809523809523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F7-4F33-8A6E-EDD241EB82C0}"/>
                </c:ext>
              </c:extLst>
            </c:dLbl>
            <c:dLbl>
              <c:idx val="2"/>
              <c:layout>
                <c:manualLayout>
                  <c:x val="7.9082641360224987E-3"/>
                  <c:y val="-1.1904761904761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F7-4F33-8A6E-EDD241EB82C0}"/>
                </c:ext>
              </c:extLst>
            </c:dLbl>
            <c:dLbl>
              <c:idx val="3"/>
              <c:layout>
                <c:manualLayout>
                  <c:x val="4.7449584816132914E-3"/>
                  <c:y val="-1.5873015873015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F7-4F33-8A6E-EDD241EB82C0}"/>
                </c:ext>
              </c:extLst>
            </c:dLbl>
            <c:spPr>
              <a:noFill/>
              <a:ln>
                <a:noFill/>
              </a:ln>
              <a:effectLst/>
            </c:spPr>
            <c:txPr>
              <a:bodyPr/>
              <a:lstStyle/>
              <a:p>
                <a:pPr>
                  <a:defRPr lang="de-DE"/>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 класс</c:v>
                </c:pt>
                <c:pt idx="1">
                  <c:v>6 класс</c:v>
                </c:pt>
                <c:pt idx="2">
                  <c:v>7 класс</c:v>
                </c:pt>
                <c:pt idx="3">
                  <c:v>8 класс</c:v>
                </c:pt>
              </c:strCache>
            </c:strRef>
          </c:cat>
          <c:val>
            <c:numRef>
              <c:f>Лист1!$B$2:$B$5</c:f>
              <c:numCache>
                <c:formatCode>0.0%</c:formatCode>
                <c:ptCount val="4"/>
                <c:pt idx="0">
                  <c:v>0.68700000000000061</c:v>
                </c:pt>
                <c:pt idx="1">
                  <c:v>0.79100000000000004</c:v>
                </c:pt>
                <c:pt idx="2">
                  <c:v>0.82299999999999995</c:v>
                </c:pt>
                <c:pt idx="3">
                  <c:v>0.66600000000000692</c:v>
                </c:pt>
              </c:numCache>
            </c:numRef>
          </c:val>
          <c:extLst>
            <c:ext xmlns:c16="http://schemas.microsoft.com/office/drawing/2014/chart" uri="{C3380CC4-5D6E-409C-BE32-E72D297353CC}">
              <c16:uniqueId val="{00000004-0BF7-4F33-8A6E-EDD241EB82C0}"/>
            </c:ext>
          </c:extLst>
        </c:ser>
        <c:ser>
          <c:idx val="1"/>
          <c:order val="1"/>
          <c:tx>
            <c:strRef>
              <c:f>Лист1!$C$1</c:f>
              <c:strCache>
                <c:ptCount val="1"/>
                <c:pt idx="0">
                  <c:v>на 4 </c:v>
                </c:pt>
              </c:strCache>
            </c:strRef>
          </c:tx>
          <c:spPr>
            <a:solidFill>
              <a:srgbClr val="FFC000"/>
            </a:solidFill>
          </c:spPr>
          <c:invertIfNegative val="0"/>
          <c:dLbls>
            <c:dLbl>
              <c:idx val="0"/>
              <c:layout>
                <c:manualLayout>
                  <c:x val="6.3266113088177164E-3"/>
                  <c:y val="-1.1904761904761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F7-4F33-8A6E-EDD241EB82C0}"/>
                </c:ext>
              </c:extLst>
            </c:dLbl>
            <c:dLbl>
              <c:idx val="1"/>
              <c:layout>
                <c:manualLayout>
                  <c:x val="1.2653222617635441E-2"/>
                  <c:y val="-1.1904761904761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F7-4F33-8A6E-EDD241EB82C0}"/>
                </c:ext>
              </c:extLst>
            </c:dLbl>
            <c:dLbl>
              <c:idx val="2"/>
              <c:layout>
                <c:manualLayout>
                  <c:x val="6.3266113088177164E-3"/>
                  <c:y val="-2.3809523809523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BF7-4F33-8A6E-EDD241EB82C0}"/>
                </c:ext>
              </c:extLst>
            </c:dLbl>
            <c:dLbl>
              <c:idx val="3"/>
              <c:layout>
                <c:manualLayout>
                  <c:x val="4.7449584816132914E-3"/>
                  <c:y val="-1.1904761904761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BF7-4F33-8A6E-EDD241EB82C0}"/>
                </c:ext>
              </c:extLst>
            </c:dLbl>
            <c:spPr>
              <a:noFill/>
              <a:ln>
                <a:noFill/>
              </a:ln>
              <a:effectLst/>
            </c:spPr>
            <c:txPr>
              <a:bodyPr/>
              <a:lstStyle/>
              <a:p>
                <a:pPr>
                  <a:defRPr lang="de-DE"/>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 класс</c:v>
                </c:pt>
                <c:pt idx="1">
                  <c:v>6 класс</c:v>
                </c:pt>
                <c:pt idx="2">
                  <c:v>7 класс</c:v>
                </c:pt>
                <c:pt idx="3">
                  <c:v>8 класс</c:v>
                </c:pt>
              </c:strCache>
            </c:strRef>
          </c:cat>
          <c:val>
            <c:numRef>
              <c:f>Лист1!$C$2:$C$5</c:f>
              <c:numCache>
                <c:formatCode>0.0%</c:formatCode>
                <c:ptCount val="4"/>
                <c:pt idx="0">
                  <c:v>0.18700000000000044</c:v>
                </c:pt>
                <c:pt idx="1">
                  <c:v>0.20800000000000021</c:v>
                </c:pt>
                <c:pt idx="2">
                  <c:v>0.11700000000000002</c:v>
                </c:pt>
                <c:pt idx="3">
                  <c:v>0.33300000000000346</c:v>
                </c:pt>
              </c:numCache>
            </c:numRef>
          </c:val>
          <c:extLst>
            <c:ext xmlns:c16="http://schemas.microsoft.com/office/drawing/2014/chart" uri="{C3380CC4-5D6E-409C-BE32-E72D297353CC}">
              <c16:uniqueId val="{00000009-0BF7-4F33-8A6E-EDD241EB82C0}"/>
            </c:ext>
          </c:extLst>
        </c:ser>
        <c:ser>
          <c:idx val="2"/>
          <c:order val="2"/>
          <c:tx>
            <c:strRef>
              <c:f>Лист1!$D$1</c:f>
              <c:strCache>
                <c:ptCount val="1"/>
                <c:pt idx="0">
                  <c:v>на 5</c:v>
                </c:pt>
              </c:strCache>
            </c:strRef>
          </c:tx>
          <c:spPr>
            <a:solidFill>
              <a:srgbClr val="00B050"/>
            </a:solidFill>
          </c:spPr>
          <c:invertIfNegative val="0"/>
          <c:dLbls>
            <c:dLbl>
              <c:idx val="0"/>
              <c:layout>
                <c:manualLayout>
                  <c:x val="1.4234875444840141E-2"/>
                  <c:y val="-1.9841269841270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BF7-4F33-8A6E-EDD241EB82C0}"/>
                </c:ext>
              </c:extLst>
            </c:dLbl>
            <c:dLbl>
              <c:idx val="1"/>
              <c:layout>
                <c:manualLayout>
                  <c:x val="7.9082641360224502E-3"/>
                  <c:y val="-2.3809523809523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BF7-4F33-8A6E-EDD241EB82C0}"/>
                </c:ext>
              </c:extLst>
            </c:dLbl>
            <c:dLbl>
              <c:idx val="2"/>
              <c:layout>
                <c:manualLayout>
                  <c:x val="4.7449584816132914E-3"/>
                  <c:y val="-2.3809523809523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BF7-4F33-8A6E-EDD241EB82C0}"/>
                </c:ext>
              </c:extLst>
            </c:dLbl>
            <c:dLbl>
              <c:idx val="3"/>
              <c:layout>
                <c:manualLayout>
                  <c:x val="7.9082641360224502E-3"/>
                  <c:y val="-1.9841269841270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BF7-4F33-8A6E-EDD241EB82C0}"/>
                </c:ext>
              </c:extLst>
            </c:dLbl>
            <c:spPr>
              <a:noFill/>
              <a:ln>
                <a:noFill/>
              </a:ln>
              <a:effectLst/>
            </c:spPr>
            <c:txPr>
              <a:bodyPr/>
              <a:lstStyle/>
              <a:p>
                <a:pPr>
                  <a:defRPr lang="de-DE"/>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 класс</c:v>
                </c:pt>
                <c:pt idx="1">
                  <c:v>6 класс</c:v>
                </c:pt>
                <c:pt idx="2">
                  <c:v>7 класс</c:v>
                </c:pt>
                <c:pt idx="3">
                  <c:v>8 класс</c:v>
                </c:pt>
              </c:strCache>
            </c:strRef>
          </c:cat>
          <c:val>
            <c:numRef>
              <c:f>Лист1!$D$2:$D$5</c:f>
              <c:numCache>
                <c:formatCode>0.0%</c:formatCode>
                <c:ptCount val="4"/>
                <c:pt idx="0">
                  <c:v>0.125</c:v>
                </c:pt>
                <c:pt idx="1">
                  <c:v>0</c:v>
                </c:pt>
                <c:pt idx="2">
                  <c:v>5.8000000000000003E-2</c:v>
                </c:pt>
                <c:pt idx="3">
                  <c:v>0</c:v>
                </c:pt>
              </c:numCache>
            </c:numRef>
          </c:val>
          <c:extLst>
            <c:ext xmlns:c16="http://schemas.microsoft.com/office/drawing/2014/chart" uri="{C3380CC4-5D6E-409C-BE32-E72D297353CC}">
              <c16:uniqueId val="{0000000E-0BF7-4F33-8A6E-EDD241EB82C0}"/>
            </c:ext>
          </c:extLst>
        </c:ser>
        <c:dLbls>
          <c:showLegendKey val="0"/>
          <c:showVal val="0"/>
          <c:showCatName val="0"/>
          <c:showSerName val="0"/>
          <c:showPercent val="0"/>
          <c:showBubbleSize val="0"/>
        </c:dLbls>
        <c:gapWidth val="150"/>
        <c:shape val="cylinder"/>
        <c:axId val="116027392"/>
        <c:axId val="116028928"/>
        <c:axId val="0"/>
      </c:bar3DChart>
      <c:catAx>
        <c:axId val="116027392"/>
        <c:scaling>
          <c:orientation val="minMax"/>
        </c:scaling>
        <c:delete val="0"/>
        <c:axPos val="b"/>
        <c:numFmt formatCode="General" sourceLinked="0"/>
        <c:majorTickMark val="out"/>
        <c:minorTickMark val="none"/>
        <c:tickLblPos val="nextTo"/>
        <c:txPr>
          <a:bodyPr/>
          <a:lstStyle/>
          <a:p>
            <a:pPr>
              <a:defRPr lang="de-DE"/>
            </a:pPr>
            <a:endParaRPr lang="ru-RU"/>
          </a:p>
        </c:txPr>
        <c:crossAx val="116028928"/>
        <c:crosses val="autoZero"/>
        <c:auto val="1"/>
        <c:lblAlgn val="ctr"/>
        <c:lblOffset val="100"/>
        <c:noMultiLvlLbl val="0"/>
      </c:catAx>
      <c:valAx>
        <c:axId val="116028928"/>
        <c:scaling>
          <c:orientation val="minMax"/>
        </c:scaling>
        <c:delete val="0"/>
        <c:axPos val="l"/>
        <c:majorGridlines/>
        <c:numFmt formatCode="0.0%" sourceLinked="1"/>
        <c:majorTickMark val="out"/>
        <c:minorTickMark val="none"/>
        <c:tickLblPos val="nextTo"/>
        <c:txPr>
          <a:bodyPr/>
          <a:lstStyle/>
          <a:p>
            <a:pPr>
              <a:defRPr lang="de-DE"/>
            </a:pPr>
            <a:endParaRPr lang="ru-RU"/>
          </a:p>
        </c:txPr>
        <c:crossAx val="116027392"/>
        <c:crosses val="autoZero"/>
        <c:crossBetween val="between"/>
      </c:valAx>
    </c:plotArea>
    <c:legend>
      <c:legendPos val="r"/>
      <c:overlay val="0"/>
      <c:txPr>
        <a:bodyPr/>
        <a:lstStyle/>
        <a:p>
          <a:pPr>
            <a:defRPr lang="de-DE"/>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1517</TotalTime>
  <Pages>1</Pages>
  <Words>18310</Words>
  <Characters>104369</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Жамиля</dc:creator>
  <cp:lastModifiedBy>Лайла</cp:lastModifiedBy>
  <cp:revision>27</cp:revision>
  <cp:lastPrinted>2018-12-03T12:59:00Z</cp:lastPrinted>
  <dcterms:created xsi:type="dcterms:W3CDTF">2017-11-09T07:20:00Z</dcterms:created>
  <dcterms:modified xsi:type="dcterms:W3CDTF">2018-12-06T13:28:00Z</dcterms:modified>
</cp:coreProperties>
</file>